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FF7" w:rsidRDefault="00D64FF7" w:rsidP="00D64FF7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Календарный учебный график на </w:t>
      </w:r>
      <w:r w:rsidR="002D4806">
        <w:rPr>
          <w:b/>
          <w:i/>
          <w:sz w:val="28"/>
          <w:szCs w:val="28"/>
        </w:rPr>
        <w:t>апрель, май</w:t>
      </w:r>
      <w:r w:rsidR="00C02B14">
        <w:rPr>
          <w:b/>
          <w:i/>
          <w:sz w:val="28"/>
          <w:szCs w:val="28"/>
        </w:rPr>
        <w:t>, июнь</w:t>
      </w:r>
      <w:r w:rsidR="002D480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2020 учебный год</w:t>
      </w:r>
    </w:p>
    <w:p w:rsidR="00D64FF7" w:rsidRPr="00771444" w:rsidRDefault="00D64FF7" w:rsidP="00D64FF7">
      <w:pPr>
        <w:spacing w:line="240" w:lineRule="auto"/>
        <w:rPr>
          <w:b/>
          <w:i/>
          <w:sz w:val="28"/>
          <w:szCs w:val="28"/>
        </w:rPr>
      </w:pPr>
      <w:r w:rsidRPr="00771444">
        <w:rPr>
          <w:b/>
          <w:i/>
          <w:sz w:val="28"/>
          <w:szCs w:val="28"/>
        </w:rPr>
        <w:t>Групп</w:t>
      </w:r>
      <w:r>
        <w:rPr>
          <w:b/>
          <w:i/>
          <w:sz w:val="28"/>
          <w:szCs w:val="28"/>
        </w:rPr>
        <w:t>а</w:t>
      </w:r>
      <w:r w:rsidRPr="00771444">
        <w:rPr>
          <w:b/>
          <w:i/>
          <w:sz w:val="28"/>
          <w:szCs w:val="28"/>
        </w:rPr>
        <w:t xml:space="preserve"> </w:t>
      </w:r>
      <w:r w:rsidR="00A50B61">
        <w:rPr>
          <w:b/>
          <w:i/>
          <w:sz w:val="28"/>
          <w:szCs w:val="28"/>
        </w:rPr>
        <w:t>№ 2</w:t>
      </w:r>
      <w:r>
        <w:rPr>
          <w:b/>
          <w:i/>
          <w:sz w:val="28"/>
          <w:szCs w:val="28"/>
        </w:rPr>
        <w:t xml:space="preserve">(третий  год </w:t>
      </w:r>
      <w:r w:rsidRPr="00771444">
        <w:rPr>
          <w:b/>
          <w:i/>
          <w:sz w:val="28"/>
          <w:szCs w:val="28"/>
        </w:rPr>
        <w:t>обучения</w:t>
      </w:r>
      <w:r>
        <w:rPr>
          <w:b/>
          <w:i/>
          <w:sz w:val="28"/>
          <w:szCs w:val="28"/>
        </w:rPr>
        <w:t xml:space="preserve">),  педагог  </w:t>
      </w:r>
      <w:r w:rsidR="00A50B61">
        <w:rPr>
          <w:b/>
          <w:i/>
          <w:sz w:val="28"/>
          <w:szCs w:val="28"/>
        </w:rPr>
        <w:t>Добрынин И.Д.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68"/>
        <w:gridCol w:w="567"/>
        <w:gridCol w:w="851"/>
        <w:gridCol w:w="1842"/>
        <w:gridCol w:w="567"/>
        <w:gridCol w:w="3402"/>
        <w:gridCol w:w="709"/>
        <w:gridCol w:w="1985"/>
      </w:tblGrid>
      <w:tr w:rsidR="00D64FF7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 xml:space="preserve">№ </w:t>
            </w:r>
            <w:proofErr w:type="gramStart"/>
            <w:r w:rsidRPr="00771444">
              <w:rPr>
                <w:b/>
              </w:rPr>
              <w:t>п</w:t>
            </w:r>
            <w:proofErr w:type="gramEnd"/>
            <w:r w:rsidRPr="00771444">
              <w:rPr>
                <w:b/>
              </w:rPr>
              <w:t>/п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F962DA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proofErr w:type="gramStart"/>
            <w:r w:rsidRPr="00771444">
              <w:rPr>
                <w:b/>
              </w:rPr>
              <w:t>Мес</w:t>
            </w:r>
            <w:proofErr w:type="spellEnd"/>
            <w:proofErr w:type="gramEnd"/>
          </w:p>
          <w:p w:rsidR="00D64FF7" w:rsidRPr="00771444" w:rsidRDefault="00D64FF7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F962DA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Чис</w:t>
            </w:r>
            <w:proofErr w:type="spellEnd"/>
          </w:p>
          <w:p w:rsidR="00D64FF7" w:rsidRPr="00771444" w:rsidRDefault="00D64FF7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F962DA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Вре</w:t>
            </w:r>
            <w:proofErr w:type="spellEnd"/>
          </w:p>
          <w:p w:rsidR="00D64FF7" w:rsidRPr="00771444" w:rsidRDefault="00D64FF7" w:rsidP="00F962DA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 xml:space="preserve">мя </w:t>
            </w:r>
            <w:proofErr w:type="spellStart"/>
            <w:r w:rsidRPr="00771444">
              <w:rPr>
                <w:b/>
              </w:rPr>
              <w:t>пров</w:t>
            </w:r>
            <w:proofErr w:type="spellEnd"/>
            <w:r w:rsidRPr="00771444">
              <w:rPr>
                <w:b/>
              </w:rPr>
              <w:t>.</w:t>
            </w:r>
          </w:p>
          <w:p w:rsidR="00D64FF7" w:rsidRPr="00771444" w:rsidRDefault="00D64FF7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зан</w:t>
            </w:r>
            <w:proofErr w:type="spellEnd"/>
            <w:r w:rsidRPr="00771444">
              <w:rPr>
                <w:b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F962DA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Форма</w:t>
            </w:r>
          </w:p>
          <w:p w:rsidR="00D64FF7" w:rsidRPr="00771444" w:rsidRDefault="00D64FF7" w:rsidP="00F962DA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F962DA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Кол-</w:t>
            </w:r>
          </w:p>
          <w:p w:rsidR="00D64FF7" w:rsidRPr="00771444" w:rsidRDefault="00D64FF7" w:rsidP="00F962DA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 xml:space="preserve">во </w:t>
            </w:r>
          </w:p>
          <w:p w:rsidR="00D64FF7" w:rsidRPr="00771444" w:rsidRDefault="00D64FF7" w:rsidP="00F962DA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>час</w:t>
            </w:r>
          </w:p>
          <w:p w:rsidR="00D64FF7" w:rsidRPr="00771444" w:rsidRDefault="00D64FF7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F962DA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Тема</w:t>
            </w:r>
          </w:p>
          <w:p w:rsidR="00D64FF7" w:rsidRPr="00771444" w:rsidRDefault="00D64FF7" w:rsidP="00F962DA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F962DA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Место</w:t>
            </w:r>
          </w:p>
          <w:p w:rsidR="00D64FF7" w:rsidRPr="00771444" w:rsidRDefault="00D64FF7" w:rsidP="00F962DA">
            <w:pPr>
              <w:spacing w:line="240" w:lineRule="auto"/>
              <w:rPr>
                <w:b/>
              </w:rPr>
            </w:pPr>
            <w:proofErr w:type="spellStart"/>
            <w:r w:rsidRPr="00771444">
              <w:rPr>
                <w:b/>
              </w:rPr>
              <w:t>прове</w:t>
            </w:r>
            <w:proofErr w:type="spellEnd"/>
          </w:p>
          <w:p w:rsidR="00D64FF7" w:rsidRPr="00771444" w:rsidRDefault="00D64FF7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771444" w:rsidRDefault="00D64FF7" w:rsidP="00F962DA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 xml:space="preserve">Форма </w:t>
            </w:r>
          </w:p>
          <w:p w:rsidR="00D64FF7" w:rsidRPr="00771444" w:rsidRDefault="00D64FF7" w:rsidP="00F962DA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контроля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108</w:t>
            </w:r>
          </w:p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C9628B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 xml:space="preserve">Закрепление навыка выполнения различных комбинаций из изученных шагов, прыжков, поворотов и других танцевальных </w:t>
            </w:r>
            <w:proofErr w:type="spellStart"/>
            <w:r w:rsidRPr="00771444">
              <w:t>элементо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Pr="00027E10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2D4806">
              <w:rPr>
                <w:b/>
                <w:i/>
                <w:color w:val="000000" w:themeColor="text1"/>
              </w:rPr>
              <w:t>Педагогическое наблюдение</w:t>
            </w:r>
          </w:p>
          <w:p w:rsidR="00EA0C25" w:rsidRPr="002D4806" w:rsidRDefault="00EA0C25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C9628B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 xml:space="preserve">Закрепление навыка выполнения различных комбинаций из изученных шагов, прыжков, поворотов и других танцевальных </w:t>
            </w:r>
            <w:proofErr w:type="spellStart"/>
            <w:r w:rsidRPr="00771444">
              <w:t>элементо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Pr="00027E10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2D4806">
              <w:rPr>
                <w:b/>
                <w:i/>
                <w:color w:val="000000" w:themeColor="text1"/>
              </w:rPr>
              <w:t>Педагогическое наблюдение</w:t>
            </w:r>
          </w:p>
          <w:p w:rsidR="00EA0C25" w:rsidRPr="002D4806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F962DA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2D4806">
              <w:rPr>
                <w:b/>
                <w:i/>
                <w:color w:val="000000" w:themeColor="text1"/>
              </w:rPr>
              <w:t>Педагогическое наблюдение</w:t>
            </w:r>
          </w:p>
          <w:p w:rsidR="00EA0C25" w:rsidRPr="002D4806" w:rsidRDefault="00EA0C25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435563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Pr="00027E10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2D4806">
              <w:rPr>
                <w:b/>
                <w:i/>
                <w:color w:val="000000" w:themeColor="text1"/>
              </w:rPr>
              <w:t>Педагогическое наблюдение</w:t>
            </w:r>
          </w:p>
          <w:p w:rsidR="00EA0C25" w:rsidRPr="002D4806" w:rsidRDefault="00EA0C25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112</w:t>
            </w:r>
          </w:p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7D66C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771444">
              <w:t>Подготовка к зачету</w:t>
            </w:r>
          </w:p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Pr="00E0005A" w:rsidRDefault="00EA0C25" w:rsidP="00F962DA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>Педагогическое наблюдение</w:t>
            </w:r>
          </w:p>
          <w:p w:rsidR="00EA0C25" w:rsidRPr="002D4806" w:rsidRDefault="00EA0C25" w:rsidP="00F962DA">
            <w:pPr>
              <w:spacing w:line="240" w:lineRule="auto"/>
              <w:rPr>
                <w:rFonts w:cs="Times New Roman"/>
                <w:b/>
                <w:i/>
              </w:rPr>
            </w:pPr>
            <w:proofErr w:type="gramStart"/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gramEnd"/>
          </w:p>
          <w:p w:rsidR="00EA0C25" w:rsidRPr="002D4806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027E10" w:rsidRDefault="00EA0C25" w:rsidP="00F962DA">
            <w:pPr>
              <w:spacing w:line="240" w:lineRule="auto"/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7D66C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</w:pPr>
            <w:r>
              <w:rPr>
                <w:rFonts w:eastAsia="Andale Sans UI" w:cs="Times New Roman"/>
                <w:kern w:val="2"/>
                <w:lang w:eastAsia="ar-SA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EA0C2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2D4806" w:rsidRDefault="00EA0C25" w:rsidP="00EA0C25">
            <w:pPr>
              <w:spacing w:line="240" w:lineRule="auto"/>
              <w:rPr>
                <w:rFonts w:cs="Times New Roman"/>
                <w:b/>
                <w:i/>
              </w:rPr>
            </w:pPr>
            <w:r w:rsidRPr="002D4806">
              <w:rPr>
                <w:rFonts w:cs="Times New Roman"/>
                <w:b/>
                <w:i/>
              </w:rPr>
              <w:t>Зачёт</w:t>
            </w:r>
          </w:p>
          <w:p w:rsidR="00EA0C25" w:rsidRPr="002D4806" w:rsidRDefault="00EA0C25" w:rsidP="00EA0C25">
            <w:pPr>
              <w:spacing w:line="240" w:lineRule="auto"/>
              <w:rPr>
                <w:rFonts w:cs="Times New Roman"/>
                <w:b/>
                <w:i/>
              </w:rPr>
            </w:pPr>
            <w:r w:rsidRPr="002D4806">
              <w:rPr>
                <w:rFonts w:cs="Times New Roman"/>
                <w:b/>
                <w:i/>
              </w:rPr>
              <w:t>(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  <w:p w:rsidR="00EA0C25" w:rsidRPr="002D4806" w:rsidRDefault="00EA0C25" w:rsidP="00F962DA">
            <w:pPr>
              <w:spacing w:line="240" w:lineRule="auto"/>
              <w:rPr>
                <w:b/>
                <w:i/>
              </w:rPr>
            </w:pP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b/>
                <w:kern w:val="2"/>
                <w:lang w:eastAsia="ar-SA"/>
              </w:rPr>
              <w:t>Игры на развитие танцевальной импровизации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87522B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2D4806" w:rsidRDefault="00EA0C25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Занятие-консультаци</w:t>
            </w:r>
            <w:proofErr w:type="gramStart"/>
            <w:r w:rsidRPr="00771444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Передача заданного образа посредством танцевальной пластики.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Pr="00027E10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>Обратная связь</w:t>
            </w:r>
          </w:p>
          <w:p w:rsidR="00EA0C25" w:rsidRPr="002D4806" w:rsidRDefault="00EA0C25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435563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Занятие-консультаци</w:t>
            </w:r>
            <w:proofErr w:type="gramStart"/>
            <w:r w:rsidRPr="00771444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>п</w:t>
            </w:r>
            <w:r w:rsidRPr="00027E10">
              <w:rPr>
                <w:rFonts w:cs="Times New Roman"/>
              </w:rPr>
              <w:lastRenderedPageBreak/>
              <w:t xml:space="preserve">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lastRenderedPageBreak/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Цели, задачи и технология творческой маст</w:t>
            </w:r>
            <w:r>
              <w:t xml:space="preserve">ерской по </w:t>
            </w:r>
            <w:r>
              <w:lastRenderedPageBreak/>
              <w:t>проектированию этюдов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EA0C25" w:rsidRPr="00E0005A" w:rsidRDefault="00EA0C25" w:rsidP="00F962DA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>Обратная связь</w:t>
            </w:r>
          </w:p>
          <w:p w:rsidR="00EA0C25" w:rsidRPr="002D4806" w:rsidRDefault="00EA0C25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</w:t>
            </w:r>
            <w:r w:rsidRPr="002D4806">
              <w:rPr>
                <w:rFonts w:cs="Times New Roman"/>
                <w:b/>
                <w:i/>
              </w:rPr>
              <w:lastRenderedPageBreak/>
              <w:t xml:space="preserve">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116</w:t>
            </w:r>
          </w:p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Pr="0087522B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2D4806" w:rsidRDefault="00EA0C25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b/>
                <w:i/>
              </w:rPr>
              <w:t>Взаимопроверк</w:t>
            </w:r>
            <w:proofErr w:type="gramStart"/>
            <w:r w:rsidRPr="002D4806">
              <w:rPr>
                <w:b/>
                <w:i/>
              </w:rPr>
              <w:t>а</w:t>
            </w:r>
            <w:r w:rsidRPr="002D4806">
              <w:rPr>
                <w:rFonts w:cs="Times New Roman"/>
                <w:b/>
                <w:i/>
              </w:rPr>
              <w:t>(</w:t>
            </w:r>
            <w:proofErr w:type="gramEnd"/>
            <w:r w:rsidRPr="002D4806">
              <w:rPr>
                <w:rFonts w:cs="Times New Roman"/>
                <w:b/>
                <w:i/>
              </w:rPr>
              <w:t xml:space="preserve">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Pr="0087522B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2D4806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b/>
                <w:i/>
              </w:rPr>
              <w:t>Взаимопроверк</w:t>
            </w:r>
            <w:proofErr w:type="gramStart"/>
            <w:r w:rsidRPr="002D4806">
              <w:rPr>
                <w:b/>
                <w:i/>
              </w:rPr>
              <w:t>а</w:t>
            </w:r>
            <w:r w:rsidRPr="002D4806">
              <w:rPr>
                <w:rFonts w:cs="Times New Roman"/>
                <w:b/>
                <w:i/>
              </w:rPr>
              <w:t>(</w:t>
            </w:r>
            <w:proofErr w:type="gramEnd"/>
            <w:r w:rsidRPr="002D4806">
              <w:rPr>
                <w:rFonts w:cs="Times New Roman"/>
                <w:b/>
                <w:i/>
              </w:rPr>
              <w:t xml:space="preserve">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8A18AA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EA0C25" w:rsidRPr="00771444" w:rsidRDefault="00EA0C25" w:rsidP="008A18A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Сочинение этюдов на заданную тему («день рождения», «дождливый день» и т.п.)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Pr="00E0005A" w:rsidRDefault="00EA0C25" w:rsidP="00F962DA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Творческая мастерская</w:t>
            </w:r>
          </w:p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Творческая мастерская с защитой творческих работ по проектированию этюдов на заданную тему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Pr="0087522B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8A18A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>Защита творческих работ</w:t>
            </w:r>
          </w:p>
          <w:p w:rsidR="00EA0C25" w:rsidRPr="002D4806" w:rsidRDefault="00EA0C25" w:rsidP="008A18A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Работа в паре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87522B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2D4806" w:rsidRDefault="00EA0C25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bookmarkStart w:id="0" w:name="_GoBack" w:colFirst="7" w:colLast="7"/>
            <w:r>
              <w:rPr>
                <w:rFonts w:eastAsia="Andale Sans UI" w:cs="Times New Roman"/>
                <w:kern w:val="2"/>
                <w:lang w:eastAsia="ar-SA"/>
              </w:rPr>
              <w:t>120</w:t>
            </w:r>
          </w:p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4B4837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771444">
              <w:t>Понятие «контактная и</w:t>
            </w:r>
            <w:r>
              <w:t>м</w:t>
            </w:r>
            <w:r w:rsidRPr="00771444">
              <w:t>провизация». Принципы работы с партнером в паре.</w:t>
            </w:r>
          </w:p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Pr="00027E10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Викторина</w:t>
            </w:r>
          </w:p>
          <w:p w:rsidR="00EA0C25" w:rsidRPr="002D4806" w:rsidRDefault="00EA0C25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4B4837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</w:pPr>
            <w:r w:rsidRPr="00771444">
              <w:t xml:space="preserve">Сведения </w:t>
            </w:r>
            <w:proofErr w:type="gramStart"/>
            <w:r w:rsidRPr="00771444">
              <w:t>о</w:t>
            </w:r>
            <w:proofErr w:type="gramEnd"/>
            <w:r w:rsidRPr="00771444">
              <w:t xml:space="preserve"> основоположнике контактной импровизации Стиве </w:t>
            </w:r>
            <w:proofErr w:type="spellStart"/>
            <w:r w:rsidRPr="00771444">
              <w:t>Пэкстон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EA0C2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Викторина</w:t>
            </w:r>
          </w:p>
          <w:p w:rsidR="00EA0C25" w:rsidRPr="002D4806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122</w:t>
            </w:r>
          </w:p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1513C0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r w:rsidRPr="004B4837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Виды парных движений. Поддержки. Техника выполнения парных движений, поддержек, комбинаций.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</w:t>
            </w:r>
          </w:p>
          <w:p w:rsidR="00EA0C25" w:rsidRPr="00771444" w:rsidRDefault="00EA0C25" w:rsidP="00F962DA">
            <w:pPr>
              <w:spacing w:line="240" w:lineRule="auto"/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4B4060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4B406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 xml:space="preserve">(педагог присылает </w:t>
            </w:r>
            <w:r w:rsidRPr="00027E10">
              <w:rPr>
                <w:rFonts w:cs="Times New Roman"/>
              </w:rPr>
              <w:lastRenderedPageBreak/>
              <w:t>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r w:rsidRPr="004B4837">
              <w:lastRenderedPageBreak/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Разучивание парных движений; элементов поддержек, комбинаций, выполняемых в паре (в одном 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lastRenderedPageBreak/>
              <w:t>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EA0C25" w:rsidRDefault="00EA0C25" w:rsidP="00EA0C2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124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5E5EFC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Default="00EA0C25" w:rsidP="004B4060"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4B4060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4B406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5E5EFC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1513C0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771444">
              <w:t>1</w:t>
            </w:r>
            <w:r>
              <w:t>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4B4060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4B406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126</w:t>
            </w:r>
          </w:p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5E5EFC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Default="00EA0C25" w:rsidP="004B4060"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C856C1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  <w:p w:rsidR="00EA0C25" w:rsidRPr="00771444" w:rsidRDefault="00EA0C25" w:rsidP="00F962DA">
            <w:pPr>
              <w:spacing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4B4060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4B406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127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r w:rsidRPr="005E5EFC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C856C1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EA0C2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5E5EFC" w:rsidRDefault="00EA0C25">
            <w:pPr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B47548" w:rsidRDefault="00EA0C25" w:rsidP="00F962DA">
            <w:pPr>
              <w:spacing w:line="240" w:lineRule="auto"/>
              <w:rPr>
                <w:rFonts w:eastAsia="Andale Sans UI" w:cs="Times New Roman"/>
                <w:i/>
                <w:kern w:val="2"/>
                <w:lang w:eastAsia="ar-SA"/>
              </w:rPr>
            </w:pPr>
            <w:r w:rsidRPr="00B47548">
              <w:rPr>
                <w:rFonts w:eastAsia="Andale Sans UI" w:cs="Times New Roman"/>
                <w:b/>
                <w:i/>
                <w:kern w:val="2"/>
                <w:lang w:eastAsia="ar-SA"/>
              </w:rPr>
              <w:t>Закрепление пройденного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4B4060">
            <w:pPr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2D4806" w:rsidRDefault="00EA0C25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128</w:t>
            </w:r>
          </w:p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5E5EFC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1513C0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r w:rsidRPr="00C856C1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  <w:p w:rsidR="00EA0C25" w:rsidRPr="00771444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4B4060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4B406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129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r w:rsidRPr="005E5EFC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r w:rsidRPr="00C856C1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EA0C2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5E5EFC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Default="00EA0C25" w:rsidP="004B4060"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F217EC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4B4060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4B406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5E5EFC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1513C0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F217EC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4B4060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4B406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132</w:t>
            </w:r>
          </w:p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5E5EFC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Default="00EA0C25" w:rsidP="004B4060"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46478A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  <w:p w:rsidR="00EA0C25" w:rsidRPr="00771444" w:rsidRDefault="00EA0C25" w:rsidP="00F962DA">
            <w:pPr>
              <w:spacing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4B4060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4B406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r w:rsidRPr="005E5EFC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 xml:space="preserve">(педагог </w:t>
            </w:r>
            <w:r w:rsidRPr="00027E10">
              <w:rPr>
                <w:rFonts w:cs="Times New Roman"/>
              </w:rPr>
              <w:lastRenderedPageBreak/>
              <w:t>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46478A">
              <w:lastRenderedPageBreak/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EA0C2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</w:t>
            </w:r>
            <w:r w:rsidRPr="002D4806">
              <w:rPr>
                <w:rFonts w:cs="Times New Roman"/>
                <w:b/>
                <w:i/>
              </w:rPr>
              <w:lastRenderedPageBreak/>
              <w:t xml:space="preserve">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134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5E5EFC" w:rsidRDefault="00EA0C2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F217EC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1E0C8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1E0C8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5E5EFC" w:rsidRDefault="00EA0C2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F217EC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1E0C8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1E0C8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136</w:t>
            </w:r>
          </w:p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3F4301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F217EC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  <w:p w:rsidR="00EA0C25" w:rsidRPr="00771444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1E0C8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1E0C8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r w:rsidRPr="003F4301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19.15-19.30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F217EC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EA0C2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>
            <w:r w:rsidRPr="003F4301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>
              <w:t>30м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  <w:p w:rsidR="00EA0C25" w:rsidRPr="00771444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1E0C8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1E0C8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5E5EFC" w:rsidRDefault="00EA0C2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F217EC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1E0C8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1E0C8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139</w:t>
            </w:r>
          </w:p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5E5EFC" w:rsidRDefault="00EA0C2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 w:rsidRPr="00F217EC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1E0C8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1E0C8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5E5EFC" w:rsidRDefault="00EA0C25" w:rsidP="00EA0C2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</w:pPr>
            <w:r w:rsidRPr="00F217EC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</w:pPr>
            <w:r w:rsidRPr="00771444">
              <w:t>Подготовка к зачету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EA0C25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Pr="002D4806" w:rsidRDefault="00EA0C2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proofErr w:type="gramStart"/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proofErr w:type="gramEnd"/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5E5EFC" w:rsidRDefault="00EA0C2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консультация</w:t>
            </w:r>
          </w:p>
          <w:p w:rsidR="00EA0C25" w:rsidRPr="00771444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EA0C25">
            <w:pPr>
              <w:spacing w:line="240" w:lineRule="auto"/>
            </w:pPr>
            <w:r w:rsidRPr="00F217EC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1E0C8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1E0C8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EA0C25" w:rsidRDefault="00EA0C25" w:rsidP="001E0C8F">
            <w:pPr>
              <w:spacing w:line="240" w:lineRule="auto"/>
              <w:rPr>
                <w:rFonts w:cs="Times New Roman"/>
                <w:b/>
                <w:i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  <w:p w:rsidR="00EA0C25" w:rsidRPr="009B5C1F" w:rsidRDefault="00EA0C25" w:rsidP="001E0C8F">
            <w:pPr>
              <w:spacing w:line="240" w:lineRule="auto"/>
              <w:rPr>
                <w:b/>
                <w:i/>
              </w:rPr>
            </w:pPr>
            <w:r w:rsidRPr="009B5C1F">
              <w:rPr>
                <w:b/>
                <w:i/>
              </w:rPr>
              <w:t>Зачет</w:t>
            </w:r>
          </w:p>
          <w:p w:rsidR="00EA0C25" w:rsidRPr="002D4806" w:rsidRDefault="00EA0C25" w:rsidP="001E0C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9B5C1F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9B5C1F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5E5EFC" w:rsidRDefault="00EA0C25">
            <w:pPr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b/>
                <w:kern w:val="2"/>
                <w:lang w:eastAsia="ar-SA"/>
              </w:rPr>
              <w:t>Упражнения на восстановление дыхания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4B4060">
            <w:pPr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2D4806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5E5EFC" w:rsidRDefault="00EA0C2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19.00-</w:t>
            </w: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19.30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lastRenderedPageBreak/>
              <w:t xml:space="preserve">Занятие </w:t>
            </w:r>
            <w:r>
              <w:rPr>
                <w:rFonts w:eastAsia="Andale Sans UI" w:cs="Times New Roman"/>
                <w:kern w:val="2"/>
                <w:lang w:eastAsia="ar-SA"/>
              </w:rPr>
              <w:t>–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lastRenderedPageBreak/>
              <w:t>консультация</w:t>
            </w:r>
          </w:p>
          <w:p w:rsidR="00EA0C25" w:rsidRPr="00771444" w:rsidRDefault="00EA0C25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t>(педагог присылает видео задание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>
              <w:lastRenderedPageBreak/>
              <w:t>30</w:t>
            </w:r>
            <w:r>
              <w:lastRenderedPageBreak/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lastRenderedPageBreak/>
              <w:t xml:space="preserve">Упражнения на 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lastRenderedPageBreak/>
              <w:t>восстановление дыхания после физической нагрузки.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1E0C8F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EA0C25" w:rsidRDefault="00EA0C25" w:rsidP="001E0C8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lastRenderedPageBreak/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2D4806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proofErr w:type="gramStart"/>
            <w:r w:rsidRPr="002D4806">
              <w:rPr>
                <w:b/>
                <w:i/>
              </w:rPr>
              <w:lastRenderedPageBreak/>
              <w:t xml:space="preserve">Педагогическое </w:t>
            </w:r>
            <w:r w:rsidRPr="002D4806">
              <w:rPr>
                <w:b/>
                <w:i/>
              </w:rPr>
              <w:lastRenderedPageBreak/>
              <w:t xml:space="preserve">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proofErr w:type="gramEnd"/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5E5EFC" w:rsidRDefault="00EA0C25">
            <w:pPr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4B4060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b/>
                <w:kern w:val="2"/>
                <w:lang w:eastAsia="ar-SA"/>
              </w:rPr>
              <w:t xml:space="preserve">Контрольное занятие – итоговая аттестация </w:t>
            </w:r>
            <w:proofErr w:type="gramStart"/>
            <w:r w:rsidRPr="00771444">
              <w:rPr>
                <w:rFonts w:eastAsia="Andale Sans UI" w:cs="Times New Roman"/>
                <w:b/>
                <w:kern w:val="2"/>
                <w:lang w:eastAsia="ar-SA"/>
              </w:rPr>
              <w:t>обучающихся</w:t>
            </w:r>
            <w:proofErr w:type="gramEnd"/>
            <w:r w:rsidRPr="00771444">
              <w:rPr>
                <w:rFonts w:eastAsia="Andale Sans UI" w:cs="Times New Roman"/>
                <w:b/>
                <w:kern w:val="2"/>
                <w:lang w:eastAsia="ar-SA"/>
              </w:rPr>
              <w:t xml:space="preserve">. Подведение </w:t>
            </w:r>
            <w:proofErr w:type="gramStart"/>
            <w:r w:rsidRPr="00771444">
              <w:rPr>
                <w:rFonts w:eastAsia="Andale Sans UI" w:cs="Times New Roman"/>
                <w:b/>
                <w:kern w:val="2"/>
                <w:lang w:eastAsia="ar-SA"/>
              </w:rPr>
              <w:t>итогов освоения образовательной программы третьего года обучения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4B4060">
            <w:pPr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2D4806" w:rsidRDefault="00EA0C25" w:rsidP="00B47548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</w:p>
        </w:tc>
      </w:tr>
      <w:tr w:rsidR="00EA0C25" w:rsidRPr="00771444" w:rsidTr="008A18A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143</w:t>
            </w:r>
          </w:p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5E5EFC" w:rsidRDefault="00EA0C2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20.00-20-15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246B8F" w:rsidP="001E0C8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cs="Times New Roman"/>
                <w:b/>
              </w:rPr>
              <w:t>Контрольное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Default="00EA0C25" w:rsidP="00F962DA">
            <w:pPr>
              <w:spacing w:line="240" w:lineRule="auto"/>
            </w:pPr>
            <w:r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C25" w:rsidRPr="00771444" w:rsidRDefault="00EA0C25" w:rsidP="00EA0C25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Демонстрация изученного материала на отчетном концерте. Подведение итогов освоения </w:t>
            </w:r>
            <w:proofErr w:type="gramStart"/>
            <w:r w:rsidRPr="00771444">
              <w:rPr>
                <w:rFonts w:eastAsia="Andale Sans UI" w:cs="Times New Roman"/>
                <w:kern w:val="2"/>
                <w:lang w:eastAsia="ar-SA"/>
              </w:rPr>
              <w:t>обучающимися</w:t>
            </w:r>
            <w:proofErr w:type="gramEnd"/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образовательной программы третьего года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C25" w:rsidRDefault="00EA0C25" w:rsidP="001E0C8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EA0C25" w:rsidRDefault="00EA0C25" w:rsidP="001E0C8F">
            <w:pPr>
              <w:rPr>
                <w:rFonts w:cs="Times New Roman"/>
              </w:rPr>
            </w:pPr>
            <w:r>
              <w:rPr>
                <w:rFonts w:cs="Times New Roman"/>
              </w:rPr>
              <w:t>обуч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8F" w:rsidRDefault="00246B8F" w:rsidP="00246B8F">
            <w:pPr>
              <w:spacing w:line="240" w:lineRule="auto"/>
              <w:rPr>
                <w:b/>
                <w:i/>
                <w:kern w:val="2"/>
              </w:rPr>
            </w:pPr>
            <w:r>
              <w:rPr>
                <w:b/>
                <w:i/>
              </w:rPr>
              <w:t xml:space="preserve">Итоговая аттестация </w:t>
            </w:r>
          </w:p>
          <w:p w:rsidR="00EA0C25" w:rsidRPr="002D4806" w:rsidRDefault="00246B8F" w:rsidP="00246B8F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proofErr w:type="gramStart"/>
            <w:r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proofErr w:type="gramEnd"/>
          </w:p>
        </w:tc>
      </w:tr>
      <w:tr w:rsidR="00246B8F" w:rsidRPr="00771444" w:rsidTr="00246B8F">
        <w:trPr>
          <w:trHeight w:val="14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8F" w:rsidRDefault="00246B8F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144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8F" w:rsidRPr="005E5EFC" w:rsidRDefault="00246B8F" w:rsidP="00EA0C2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Pr="00771444" w:rsidRDefault="00246B8F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8F" w:rsidRDefault="00246B8F">
            <w:pPr>
              <w:rPr>
                <w:kern w:val="2"/>
              </w:rPr>
            </w:pPr>
            <w:r>
              <w:rPr>
                <w:rFonts w:cs="Times New Roman"/>
                <w:b/>
              </w:rPr>
              <w:t>Контрольное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8F" w:rsidRDefault="00246B8F">
            <w:pPr>
              <w:spacing w:line="240" w:lineRule="auto"/>
              <w:rPr>
                <w:rFonts w:cs="Times New Roman"/>
                <w:kern w:val="2"/>
              </w:rPr>
            </w:pPr>
            <w:r>
              <w:rPr>
                <w:rFonts w:cs="Times New Roman"/>
              </w:rPr>
              <w:t>15 мин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8F" w:rsidRDefault="00246B8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Демонстрация изученного материала. Итоговая аттестация </w:t>
            </w:r>
            <w:proofErr w:type="gramStart"/>
            <w:r>
              <w:rPr>
                <w:rFonts w:eastAsia="Andale Sans UI" w:cs="Times New Roman"/>
                <w:lang w:eastAsia="ar-SA"/>
              </w:rPr>
              <w:t>обучающихся</w:t>
            </w:r>
            <w:proofErr w:type="gramEnd"/>
            <w:r>
              <w:rPr>
                <w:rFonts w:eastAsia="Andale Sans UI" w:cs="Times New Roman"/>
                <w:lang w:eastAsia="ar-SA"/>
              </w:rPr>
              <w:t xml:space="preserve">. Подведение </w:t>
            </w:r>
            <w:proofErr w:type="gramStart"/>
            <w:r>
              <w:rPr>
                <w:rFonts w:eastAsia="Andale Sans UI" w:cs="Times New Roman"/>
                <w:lang w:eastAsia="ar-SA"/>
              </w:rPr>
              <w:t xml:space="preserve">итогов освоения образовательной программы 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>третьего года обучения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>
            <w:pPr>
              <w:rPr>
                <w:rFonts w:cs="Times New Roman"/>
                <w:kern w:val="2"/>
              </w:rPr>
            </w:pPr>
            <w:r>
              <w:rPr>
                <w:rFonts w:cs="Times New Roman"/>
              </w:rPr>
              <w:t>Дом.</w:t>
            </w:r>
          </w:p>
          <w:p w:rsidR="00246B8F" w:rsidRDefault="00246B8F">
            <w:pPr>
              <w:rPr>
                <w:rFonts w:cs="Times New Roman"/>
                <w:kern w:val="2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8F" w:rsidRDefault="00246B8F">
            <w:pPr>
              <w:spacing w:line="240" w:lineRule="auto"/>
              <w:rPr>
                <w:b/>
                <w:i/>
                <w:kern w:val="2"/>
              </w:rPr>
            </w:pPr>
            <w:r>
              <w:rPr>
                <w:b/>
                <w:i/>
              </w:rPr>
              <w:t xml:space="preserve">Итоговая аттестация </w:t>
            </w:r>
          </w:p>
          <w:p w:rsidR="00246B8F" w:rsidRDefault="00246B8F">
            <w:pPr>
              <w:spacing w:line="240" w:lineRule="auto"/>
              <w:rPr>
                <w:b/>
                <w:i/>
                <w:color w:val="000000" w:themeColor="text1"/>
                <w:kern w:val="2"/>
              </w:rPr>
            </w:pPr>
            <w:r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>
              <w:rPr>
                <w:rFonts w:cs="Times New Roman"/>
                <w:b/>
                <w:i/>
              </w:rPr>
              <w:t>)</w:t>
            </w:r>
          </w:p>
        </w:tc>
      </w:tr>
      <w:bookmarkEnd w:id="0"/>
    </w:tbl>
    <w:p w:rsidR="001122A0" w:rsidRDefault="001122A0"/>
    <w:p w:rsidR="00043519" w:rsidRDefault="00043519"/>
    <w:p w:rsidR="00043519" w:rsidRDefault="00043519"/>
    <w:p w:rsidR="00043519" w:rsidRDefault="00043519"/>
    <w:p w:rsidR="00043519" w:rsidRDefault="00043519"/>
    <w:p w:rsidR="001122A0" w:rsidRDefault="001122A0" w:rsidP="001122A0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</w:t>
      </w:r>
      <w:r w:rsidR="002D4806">
        <w:rPr>
          <w:b/>
          <w:i/>
          <w:sz w:val="28"/>
          <w:szCs w:val="28"/>
        </w:rPr>
        <w:t xml:space="preserve"> апрель, май</w:t>
      </w:r>
      <w:r w:rsidR="00C02B14">
        <w:rPr>
          <w:b/>
          <w:i/>
          <w:sz w:val="28"/>
          <w:szCs w:val="28"/>
        </w:rPr>
        <w:t>, июнь</w:t>
      </w:r>
      <w:r w:rsidR="002D480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2020 учебный год</w:t>
      </w:r>
    </w:p>
    <w:p w:rsidR="001122A0" w:rsidRPr="00771444" w:rsidRDefault="001122A0" w:rsidP="001122A0">
      <w:pPr>
        <w:spacing w:line="240" w:lineRule="auto"/>
        <w:rPr>
          <w:b/>
          <w:i/>
          <w:sz w:val="28"/>
          <w:szCs w:val="28"/>
        </w:rPr>
      </w:pPr>
      <w:r w:rsidRPr="00771444">
        <w:rPr>
          <w:b/>
          <w:i/>
          <w:sz w:val="28"/>
          <w:szCs w:val="28"/>
        </w:rPr>
        <w:t>Групп</w:t>
      </w:r>
      <w:r>
        <w:rPr>
          <w:b/>
          <w:i/>
          <w:sz w:val="28"/>
          <w:szCs w:val="28"/>
        </w:rPr>
        <w:t>а</w:t>
      </w:r>
      <w:r w:rsidRPr="00771444">
        <w:rPr>
          <w:b/>
          <w:i/>
          <w:sz w:val="28"/>
          <w:szCs w:val="28"/>
        </w:rPr>
        <w:t xml:space="preserve"> </w:t>
      </w:r>
      <w:r w:rsidR="00DC3BC2">
        <w:rPr>
          <w:b/>
          <w:i/>
          <w:sz w:val="28"/>
          <w:szCs w:val="28"/>
        </w:rPr>
        <w:t>№ 1</w:t>
      </w:r>
      <w:r>
        <w:rPr>
          <w:b/>
          <w:i/>
          <w:sz w:val="28"/>
          <w:szCs w:val="28"/>
        </w:rPr>
        <w:t xml:space="preserve">(третий  год </w:t>
      </w:r>
      <w:r w:rsidRPr="00771444">
        <w:rPr>
          <w:b/>
          <w:i/>
          <w:sz w:val="28"/>
          <w:szCs w:val="28"/>
        </w:rPr>
        <w:t>обучения</w:t>
      </w:r>
      <w:r>
        <w:rPr>
          <w:b/>
          <w:i/>
          <w:sz w:val="28"/>
          <w:szCs w:val="28"/>
        </w:rPr>
        <w:t>),  педагог  Добрынин И.Д.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68"/>
        <w:gridCol w:w="567"/>
        <w:gridCol w:w="851"/>
        <w:gridCol w:w="1701"/>
        <w:gridCol w:w="708"/>
        <w:gridCol w:w="3402"/>
        <w:gridCol w:w="709"/>
        <w:gridCol w:w="1985"/>
      </w:tblGrid>
      <w:tr w:rsidR="001122A0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 xml:space="preserve">№ </w:t>
            </w:r>
            <w:proofErr w:type="spellStart"/>
            <w:proofErr w:type="gramStart"/>
            <w:r w:rsidRPr="00771444">
              <w:rPr>
                <w:b/>
              </w:rPr>
              <w:t>п</w:t>
            </w:r>
            <w:proofErr w:type="spellEnd"/>
            <w:proofErr w:type="gramEnd"/>
            <w:r w:rsidRPr="00771444">
              <w:rPr>
                <w:b/>
              </w:rPr>
              <w:t>/</w:t>
            </w:r>
            <w:proofErr w:type="spellStart"/>
            <w:r w:rsidRPr="00771444">
              <w:rPr>
                <w:b/>
              </w:rPr>
              <w:t>п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F962DA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proofErr w:type="gramStart"/>
            <w:r w:rsidRPr="00771444">
              <w:rPr>
                <w:b/>
              </w:rPr>
              <w:t>Мес</w:t>
            </w:r>
            <w:proofErr w:type="spellEnd"/>
            <w:proofErr w:type="gramEnd"/>
          </w:p>
          <w:p w:rsidR="001122A0" w:rsidRPr="00771444" w:rsidRDefault="001122A0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F962DA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Чис</w:t>
            </w:r>
            <w:proofErr w:type="spellEnd"/>
          </w:p>
          <w:p w:rsidR="001122A0" w:rsidRPr="00771444" w:rsidRDefault="001122A0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F962DA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Вре</w:t>
            </w:r>
            <w:proofErr w:type="spellEnd"/>
          </w:p>
          <w:p w:rsidR="001122A0" w:rsidRPr="00771444" w:rsidRDefault="001122A0" w:rsidP="00F962DA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 xml:space="preserve">мя </w:t>
            </w:r>
            <w:proofErr w:type="spellStart"/>
            <w:r w:rsidRPr="00771444">
              <w:rPr>
                <w:b/>
              </w:rPr>
              <w:t>пров</w:t>
            </w:r>
            <w:proofErr w:type="spellEnd"/>
            <w:r w:rsidRPr="00771444">
              <w:rPr>
                <w:b/>
              </w:rPr>
              <w:t>.</w:t>
            </w:r>
          </w:p>
          <w:p w:rsidR="001122A0" w:rsidRPr="00771444" w:rsidRDefault="001122A0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зан</w:t>
            </w:r>
            <w:proofErr w:type="spellEnd"/>
            <w:r w:rsidRPr="00771444"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F962DA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Форма</w:t>
            </w:r>
          </w:p>
          <w:p w:rsidR="001122A0" w:rsidRPr="00771444" w:rsidRDefault="001122A0" w:rsidP="00F962DA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F962DA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Кол-</w:t>
            </w:r>
          </w:p>
          <w:p w:rsidR="001122A0" w:rsidRPr="00771444" w:rsidRDefault="001122A0" w:rsidP="00F962DA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 xml:space="preserve">во </w:t>
            </w:r>
          </w:p>
          <w:p w:rsidR="001122A0" w:rsidRPr="00771444" w:rsidRDefault="001122A0" w:rsidP="00F962DA">
            <w:pPr>
              <w:spacing w:line="240" w:lineRule="auto"/>
              <w:rPr>
                <w:b/>
              </w:rPr>
            </w:pPr>
            <w:r w:rsidRPr="00771444">
              <w:rPr>
                <w:b/>
              </w:rPr>
              <w:t>час</w:t>
            </w:r>
          </w:p>
          <w:p w:rsidR="001122A0" w:rsidRPr="00771444" w:rsidRDefault="001122A0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F962DA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Тема</w:t>
            </w:r>
          </w:p>
          <w:p w:rsidR="001122A0" w:rsidRPr="00771444" w:rsidRDefault="001122A0" w:rsidP="00F962DA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F962DA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>Место</w:t>
            </w:r>
          </w:p>
          <w:p w:rsidR="001122A0" w:rsidRPr="00771444" w:rsidRDefault="001122A0" w:rsidP="00F962DA">
            <w:pPr>
              <w:spacing w:line="240" w:lineRule="auto"/>
              <w:rPr>
                <w:b/>
              </w:rPr>
            </w:pPr>
            <w:proofErr w:type="spellStart"/>
            <w:r w:rsidRPr="00771444">
              <w:rPr>
                <w:b/>
              </w:rPr>
              <w:t>прове</w:t>
            </w:r>
            <w:proofErr w:type="spellEnd"/>
          </w:p>
          <w:p w:rsidR="001122A0" w:rsidRPr="00771444" w:rsidRDefault="001122A0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771444">
              <w:rPr>
                <w:b/>
              </w:rPr>
              <w:t>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A0" w:rsidRPr="00771444" w:rsidRDefault="001122A0" w:rsidP="00F962DA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771444">
              <w:rPr>
                <w:b/>
              </w:rPr>
              <w:t xml:space="preserve">Форма </w:t>
            </w:r>
          </w:p>
          <w:p w:rsidR="001122A0" w:rsidRPr="00771444" w:rsidRDefault="001122A0" w:rsidP="00F962DA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контроля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FD8" w:rsidRDefault="00952FD8" w:rsidP="00952FD8">
            <w:r w:rsidRPr="00DF11B9">
              <w:t>15</w:t>
            </w:r>
          </w:p>
          <w:p w:rsidR="00DC3BC2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 xml:space="preserve">Закрепление навыка выполнения различных комбинаций из изученных шагов, прыжков, поворотов и других танцевальных </w:t>
            </w:r>
            <w:proofErr w:type="spellStart"/>
            <w:r w:rsidRPr="00771444">
              <w:t>элементо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027E10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2D4806">
              <w:rPr>
                <w:b/>
                <w:i/>
                <w:color w:val="000000" w:themeColor="text1"/>
              </w:rPr>
              <w:t>Педагогическое наблюдение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FD8" w:rsidRDefault="00952FD8" w:rsidP="00952FD8">
            <w:r w:rsidRPr="00DF11B9">
              <w:t>15</w:t>
            </w:r>
          </w:p>
          <w:p w:rsidR="00DC3BC2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027E10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2D4806">
              <w:rPr>
                <w:b/>
                <w:i/>
                <w:color w:val="000000" w:themeColor="text1"/>
              </w:rPr>
              <w:t>Педагогическое наблюдение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FD8" w:rsidRDefault="00952FD8" w:rsidP="00952FD8">
            <w:r w:rsidRPr="00DF11B9">
              <w:t>15</w:t>
            </w:r>
          </w:p>
          <w:p w:rsidR="00DC3BC2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 xml:space="preserve">Закрепление навыка выполнения различных комбинаций из изученных шагов, прыжков, поворотов и других танцевальных </w:t>
            </w:r>
            <w:r w:rsidRPr="00771444">
              <w:lastRenderedPageBreak/>
              <w:t>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DC3BC2" w:rsidRDefault="00DC3BC2" w:rsidP="00F962DA"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2D4806">
              <w:rPr>
                <w:b/>
                <w:i/>
                <w:color w:val="000000" w:themeColor="text1"/>
              </w:rPr>
              <w:t>Педагогическое наблюдение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lastRenderedPageBreak/>
              <w:t>110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FD8" w:rsidRDefault="00952FD8" w:rsidP="00952FD8">
            <w:r w:rsidRPr="00DF11B9">
              <w:t>15</w:t>
            </w:r>
          </w:p>
          <w:p w:rsidR="00DC3BC2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027E10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b/>
                <w:i/>
                <w:color w:val="000000" w:themeColor="text1"/>
              </w:rPr>
            </w:pPr>
            <w:r w:rsidRPr="002D4806">
              <w:rPr>
                <w:b/>
                <w:i/>
                <w:color w:val="000000" w:themeColor="text1"/>
              </w:rPr>
              <w:t>Педагогическое наблюдение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t>Практическое заняти</w:t>
            </w:r>
            <w:proofErr w:type="gramStart"/>
            <w:r w:rsidRPr="00027E10">
              <w:t>е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FD8" w:rsidRDefault="00952FD8" w:rsidP="00952FD8">
            <w:r w:rsidRPr="00DF11B9">
              <w:t>15</w:t>
            </w:r>
          </w:p>
          <w:p w:rsidR="00DC3BC2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Подготовка к зачету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E0005A" w:rsidRDefault="00DC3BC2" w:rsidP="00F962DA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>Педагогическое наблюдение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Default="00DC3BC2" w:rsidP="00F962DA">
            <w:pPr>
              <w:spacing w:line="240" w:lineRule="auto"/>
            </w:pPr>
            <w:r w:rsidRPr="00771444">
              <w:t>Комбинированное занятие</w:t>
            </w:r>
          </w:p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FD8" w:rsidRDefault="00952FD8" w:rsidP="00952FD8">
            <w:r w:rsidRPr="00DF11B9">
              <w:t>15</w:t>
            </w:r>
          </w:p>
          <w:p w:rsidR="00DC3BC2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87522B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>Зачет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b/>
                <w:kern w:val="2"/>
                <w:lang w:eastAsia="ar-SA"/>
              </w:rPr>
              <w:t>Игры на развитие танцевальной импровизации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87522B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Занятие-консультаци</w:t>
            </w:r>
            <w:proofErr w:type="gramStart"/>
            <w:r w:rsidRPr="00771444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FD8" w:rsidRDefault="00952FD8" w:rsidP="00952FD8">
            <w:r w:rsidRPr="00DF11B9">
              <w:t>15</w:t>
            </w:r>
          </w:p>
          <w:p w:rsidR="00DC3BC2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Передача заданного образа посредством танцевальной пластики.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027E10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>Обратная связь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Занятие-консультаци</w:t>
            </w:r>
            <w:proofErr w:type="gramStart"/>
            <w:r w:rsidRPr="00771444">
              <w:t>я</w:t>
            </w:r>
            <w:r w:rsidRPr="00027E10">
              <w:rPr>
                <w:rFonts w:cs="Times New Roman"/>
              </w:rPr>
              <w:t>(</w:t>
            </w:r>
            <w:proofErr w:type="gramEnd"/>
            <w:r w:rsidRPr="00027E10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FD8" w:rsidRDefault="00952FD8" w:rsidP="00952FD8">
            <w:r w:rsidRPr="00DF11B9">
              <w:t>15</w:t>
            </w:r>
          </w:p>
          <w:p w:rsidR="00DC3BC2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Цели, задачи и технология творческой маст</w:t>
            </w:r>
            <w:r>
              <w:t>ерской по проектированию этюдов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E0005A" w:rsidRDefault="00DC3BC2" w:rsidP="00F962DA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>Обратная связь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FD8" w:rsidRDefault="00952FD8" w:rsidP="00952FD8">
            <w:r w:rsidRPr="00DF11B9">
              <w:t>15</w:t>
            </w:r>
          </w:p>
          <w:p w:rsidR="00DC3BC2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87522B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>Взаимопроверка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FD8" w:rsidRDefault="00952FD8" w:rsidP="00952FD8">
            <w:r w:rsidRPr="00DF11B9">
              <w:t>15</w:t>
            </w:r>
          </w:p>
          <w:p w:rsidR="00DC3BC2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027E10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>Педагогическое наблюдение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FD8" w:rsidRDefault="00952FD8" w:rsidP="00952FD8">
            <w:r w:rsidRPr="00DF11B9">
              <w:t>15</w:t>
            </w:r>
          </w:p>
          <w:p w:rsidR="00DC3BC2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Сочинение этюдов на заданную тему («день рождения», «дождливый день» и т.п.)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E0005A" w:rsidRDefault="00DC3BC2" w:rsidP="00F962DA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Педагогическое наблюдение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Творческая мастерская</w:t>
            </w:r>
          </w:p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gramStart"/>
            <w:r w:rsidRPr="00027E10">
              <w:rPr>
                <w:rFonts w:cs="Times New Roman"/>
              </w:rPr>
              <w:lastRenderedPageBreak/>
              <w:t>(педагог присылает видео задание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Default="002D4806" w:rsidP="002D4806">
            <w:r w:rsidRPr="00DF11B9">
              <w:lastRenderedPageBreak/>
              <w:t>15</w:t>
            </w:r>
          </w:p>
          <w:p w:rsidR="00DC3BC2" w:rsidRPr="00771444" w:rsidRDefault="002D4806" w:rsidP="002D480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Творческая мастерская с защитой творческих работ по 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lastRenderedPageBreak/>
              <w:t>проектированию этюдов на заданную тему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DC3BC2" w:rsidRPr="0087522B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Защита творческих </w:t>
            </w:r>
            <w:r w:rsidRPr="002D4806">
              <w:rPr>
                <w:b/>
                <w:i/>
              </w:rPr>
              <w:lastRenderedPageBreak/>
              <w:t>работ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b/>
              </w:rPr>
              <w:t>Работа в паре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87522B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</w:pPr>
            <w: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771444" w:rsidRDefault="002D4806" w:rsidP="002D480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DC3BC2" w:rsidRPr="00771444" w:rsidRDefault="002D4806" w:rsidP="002D480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Default="002D4806" w:rsidP="002D4806">
            <w:r w:rsidRPr="00DF11B9">
              <w:t>15</w:t>
            </w:r>
          </w:p>
          <w:p w:rsidR="00DC3BC2" w:rsidRPr="00771444" w:rsidRDefault="002D4806" w:rsidP="002D480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Понятие «контактная и</w:t>
            </w:r>
            <w:r>
              <w:t>м</w:t>
            </w:r>
            <w:r w:rsidRPr="00771444">
              <w:t>провизация». Принципы работы с партнером в паре.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027E10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eastAsia="Andale Sans UI" w:cs="Times New Roman"/>
                <w:b/>
                <w:i/>
                <w:kern w:val="2"/>
                <w:lang w:eastAsia="ar-SA"/>
              </w:rPr>
              <w:t>Викторина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</w:pPr>
            <w:r>
              <w:t>120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435563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771444" w:rsidRDefault="002D4806" w:rsidP="002D480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DC3BC2" w:rsidRPr="00771444" w:rsidRDefault="002D4806" w:rsidP="002D480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Default="002D4806" w:rsidP="002D4806">
            <w:r w:rsidRPr="00DF11B9">
              <w:t>15</w:t>
            </w:r>
          </w:p>
          <w:p w:rsidR="00DC3BC2" w:rsidRPr="00771444" w:rsidRDefault="002D4806" w:rsidP="002D480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 xml:space="preserve">Сведения </w:t>
            </w:r>
            <w:proofErr w:type="gramStart"/>
            <w:r w:rsidRPr="00771444">
              <w:t>о</w:t>
            </w:r>
            <w:proofErr w:type="gramEnd"/>
            <w:r w:rsidRPr="00771444">
              <w:t xml:space="preserve"> основоположнике контактной импровизации Стиве </w:t>
            </w:r>
            <w:proofErr w:type="spellStart"/>
            <w:r w:rsidRPr="00771444">
              <w:t>Пэкстон</w:t>
            </w:r>
            <w:proofErr w:type="spellEnd"/>
            <w:r w:rsidRPr="00771444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F962DA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Pr="00E0005A" w:rsidRDefault="00DC3BC2" w:rsidP="00F962DA">
            <w:pPr>
              <w:rPr>
                <w:color w:val="000000" w:themeColor="text1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806" w:rsidRPr="002D4806" w:rsidRDefault="00DC3BC2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>Викторина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DC3BC2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</w:pPr>
            <w:r>
              <w:t>121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2D480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DC3BC2" w:rsidRPr="00771444" w:rsidRDefault="002D4806" w:rsidP="002D480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2D4806">
            <w:r w:rsidRPr="00DF11B9">
              <w:t>15</w:t>
            </w:r>
          </w:p>
          <w:p w:rsidR="00DC3BC2" w:rsidRPr="00771444" w:rsidRDefault="002D4806" w:rsidP="002D4806">
            <w:pPr>
              <w:spacing w:line="240" w:lineRule="auto"/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Pr="00771444" w:rsidRDefault="00DC3BC2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Виды парных движений. Поддержки. Техника выполнения парных движений, поддержек, комбинаций.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BC2" w:rsidRDefault="00DC3BC2" w:rsidP="00DC3BC2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DC3BC2" w:rsidRDefault="00DC3BC2" w:rsidP="00DC3BC2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2D4806" w:rsidRDefault="00DC3BC2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Теоретический опрос </w:t>
            </w:r>
          </w:p>
          <w:p w:rsidR="00DC3BC2" w:rsidRPr="002D4806" w:rsidRDefault="00DC3BC2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2D4806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</w:pPr>
            <w:r>
              <w:t>122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2D480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2D4806" w:rsidRPr="00771444" w:rsidRDefault="002D4806" w:rsidP="002D480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2D4806">
            <w:r w:rsidRPr="00DF11B9">
              <w:t>15</w:t>
            </w:r>
          </w:p>
          <w:p w:rsidR="002D4806" w:rsidRPr="00BA2164" w:rsidRDefault="002D4806" w:rsidP="002D4806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DC3BC2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D4806" w:rsidRDefault="002D4806" w:rsidP="00DC3BC2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2D4806" w:rsidRDefault="002D4806" w:rsidP="00F962DA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2D4806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</w:pPr>
            <w:r>
              <w:t>123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2D480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2D4806" w:rsidRPr="00771444" w:rsidRDefault="002D4806" w:rsidP="002D480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2D4806">
            <w:r w:rsidRPr="00DF11B9">
              <w:t>15</w:t>
            </w:r>
          </w:p>
          <w:p w:rsidR="002D4806" w:rsidRDefault="002D4806" w:rsidP="002D4806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2D480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D4806" w:rsidRDefault="002D4806" w:rsidP="002D480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2D4806" w:rsidRDefault="002D4806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2D4806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</w:pPr>
            <w:r>
              <w:t>124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>
            <w:r w:rsidRPr="00F1077E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2D480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2D4806" w:rsidRPr="00771444" w:rsidRDefault="002D4806" w:rsidP="002D480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>
            <w:r w:rsidRPr="00DF11B9">
              <w:t>15</w:t>
            </w:r>
          </w:p>
          <w:p w:rsidR="002D4806" w:rsidRDefault="002D4806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2D480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D4806" w:rsidRDefault="002D4806" w:rsidP="002D480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2D4806" w:rsidRDefault="002D4806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2D4806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</w:pPr>
            <w:r>
              <w:t>125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>
            <w:r w:rsidRPr="00F1077E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2D480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2D4806" w:rsidRPr="00771444" w:rsidRDefault="002D4806" w:rsidP="002D480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2D4806">
            <w:r w:rsidRPr="00DF11B9">
              <w:t>15</w:t>
            </w:r>
          </w:p>
          <w:p w:rsidR="002D4806" w:rsidRPr="00E50593" w:rsidRDefault="002D4806" w:rsidP="002D4806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2D480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D4806" w:rsidRDefault="002D4806" w:rsidP="002D480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2D4806" w:rsidRDefault="002D4806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2D4806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</w:pPr>
            <w:r>
              <w:t>126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>
            <w:r w:rsidRPr="00F1077E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2D480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2D4806" w:rsidRPr="00771444" w:rsidRDefault="002D4806" w:rsidP="002D480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2D4806">
            <w:r w:rsidRPr="00DF11B9">
              <w:t>15</w:t>
            </w:r>
          </w:p>
          <w:p w:rsidR="002D4806" w:rsidRDefault="002D4806" w:rsidP="002D4806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2D480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D4806" w:rsidRDefault="002D4806" w:rsidP="002D480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2D4806" w:rsidRDefault="002D4806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2D4806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F1077E" w:rsidRDefault="002D4806">
            <w:pPr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2D4806">
            <w:pPr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952FD8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b/>
                <w:kern w:val="2"/>
                <w:lang w:eastAsia="ar-SA"/>
              </w:rPr>
              <w:t>Закрепление пройденного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DC3BC2">
            <w:pPr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2D4806" w:rsidRDefault="002D4806" w:rsidP="00F962DA">
            <w:pPr>
              <w:spacing w:line="240" w:lineRule="auto"/>
              <w:rPr>
                <w:b/>
                <w:i/>
              </w:rPr>
            </w:pPr>
          </w:p>
        </w:tc>
      </w:tr>
      <w:tr w:rsidR="002D4806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</w:pPr>
            <w:r>
              <w:t>127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>
            <w:r w:rsidRPr="00F1077E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Pr="00771444" w:rsidRDefault="00952FD8" w:rsidP="00952FD8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2D4806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Default="00952FD8" w:rsidP="00952FD8">
            <w:r w:rsidRPr="00DF11B9">
              <w:t>15</w:t>
            </w:r>
          </w:p>
          <w:p w:rsidR="002D4806" w:rsidRPr="00771444" w:rsidRDefault="00952FD8" w:rsidP="00952FD8">
            <w:pPr>
              <w:spacing w:line="240" w:lineRule="auto"/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952FD8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Default="00952FD8" w:rsidP="00952FD8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D4806" w:rsidRDefault="00952FD8" w:rsidP="00952FD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2D4806" w:rsidRDefault="00952FD8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2D4806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</w:pPr>
            <w:r>
              <w:t>128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>
            <w:r w:rsidRPr="00F1077E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Pr="00771444" w:rsidRDefault="00952FD8" w:rsidP="00952FD8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2D4806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Default="00952FD8" w:rsidP="00952FD8">
            <w:r w:rsidRPr="00DF11B9">
              <w:t>15</w:t>
            </w:r>
          </w:p>
          <w:p w:rsidR="002D4806" w:rsidRPr="00771444" w:rsidRDefault="00952FD8" w:rsidP="00952FD8">
            <w:pPr>
              <w:spacing w:line="240" w:lineRule="auto"/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952FD8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Default="00952FD8" w:rsidP="00952FD8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D4806" w:rsidRDefault="00952FD8" w:rsidP="00952FD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2D4806" w:rsidRDefault="00952FD8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2D4806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</w:pPr>
            <w:r>
              <w:t>129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>
            <w:r w:rsidRPr="00F1077E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Pr="00771444" w:rsidRDefault="00952FD8" w:rsidP="00952FD8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2D4806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Default="00952FD8" w:rsidP="00952FD8">
            <w:r w:rsidRPr="00DF11B9">
              <w:t>15</w:t>
            </w:r>
          </w:p>
          <w:p w:rsidR="002D4806" w:rsidRPr="00771444" w:rsidRDefault="00952FD8" w:rsidP="00952FD8">
            <w:pPr>
              <w:spacing w:line="240" w:lineRule="auto"/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952FD8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Default="00952FD8" w:rsidP="00952FD8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D4806" w:rsidRDefault="00952FD8" w:rsidP="00952FD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2D4806" w:rsidRDefault="00952FD8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2D4806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</w:pPr>
            <w:r>
              <w:t>130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>
            <w:r w:rsidRPr="00F1077E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Pr="00771444" w:rsidRDefault="00952FD8" w:rsidP="00952FD8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2D4806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Default="00952FD8" w:rsidP="00952FD8">
            <w:r w:rsidRPr="00DF11B9">
              <w:t>15</w:t>
            </w:r>
          </w:p>
          <w:p w:rsidR="002D4806" w:rsidRPr="00771444" w:rsidRDefault="00952FD8" w:rsidP="00952FD8">
            <w:pPr>
              <w:spacing w:line="240" w:lineRule="auto"/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952FD8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Default="00952FD8" w:rsidP="00952FD8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D4806" w:rsidRDefault="00952FD8" w:rsidP="00952FD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2D4806" w:rsidRDefault="00952FD8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2D4806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</w:pPr>
            <w:r>
              <w:t>131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>
            <w:r w:rsidRPr="00F1077E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Pr="00771444" w:rsidRDefault="00952FD8" w:rsidP="00952FD8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2D4806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Default="00952FD8" w:rsidP="00952FD8">
            <w:r w:rsidRPr="00DF11B9">
              <w:t>15</w:t>
            </w:r>
          </w:p>
          <w:p w:rsidR="002D4806" w:rsidRPr="00771444" w:rsidRDefault="00952FD8" w:rsidP="00952FD8">
            <w:pPr>
              <w:spacing w:line="240" w:lineRule="auto"/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952FD8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Default="00952FD8" w:rsidP="00952FD8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D4806" w:rsidRDefault="00952FD8" w:rsidP="00952FD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2D4806" w:rsidRDefault="00952FD8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2D4806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</w:pPr>
            <w:r>
              <w:t>132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>
            <w:r w:rsidRPr="00F1077E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2D4806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Pr="00771444" w:rsidRDefault="00952FD8" w:rsidP="00952FD8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2D4806" w:rsidRPr="00771444" w:rsidRDefault="00952FD8" w:rsidP="00952FD8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Default="00952FD8" w:rsidP="00952FD8">
            <w:r w:rsidRPr="00DF11B9">
              <w:t>15</w:t>
            </w:r>
          </w:p>
          <w:p w:rsidR="002D4806" w:rsidRPr="00771444" w:rsidRDefault="00952FD8" w:rsidP="00952FD8">
            <w:pPr>
              <w:spacing w:line="240" w:lineRule="auto"/>
            </w:pPr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771444" w:rsidRDefault="00952FD8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FD8" w:rsidRDefault="00952FD8" w:rsidP="00952FD8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D4806" w:rsidRDefault="00952FD8" w:rsidP="00952FD8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06" w:rsidRPr="002D4806" w:rsidRDefault="00952FD8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4714C5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</w:pPr>
            <w:r>
              <w:t>133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F1077E" w:rsidRDefault="004714C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9B5C1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4714C5" w:rsidRPr="00771444" w:rsidRDefault="004714C5" w:rsidP="009B5C1F">
            <w:pPr>
              <w:spacing w:line="240" w:lineRule="auto"/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r w:rsidRPr="00DF11B9">
              <w:t>15</w:t>
            </w:r>
          </w:p>
          <w:p w:rsidR="004714C5" w:rsidRPr="00DF11B9" w:rsidRDefault="004714C5" w:rsidP="009B5C1F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714C5" w:rsidRDefault="004714C5" w:rsidP="009B5C1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2D4806" w:rsidRDefault="004714C5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4714C5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</w:pPr>
            <w:r>
              <w:t>134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F1077E" w:rsidRDefault="004714C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9B5C1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4714C5" w:rsidRPr="00771444" w:rsidRDefault="004714C5" w:rsidP="009B5C1F">
            <w:pPr>
              <w:spacing w:line="240" w:lineRule="auto"/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r w:rsidRPr="00DF11B9">
              <w:t>15</w:t>
            </w:r>
          </w:p>
          <w:p w:rsidR="004714C5" w:rsidRPr="00DF11B9" w:rsidRDefault="004714C5" w:rsidP="009B5C1F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F962DA">
            <w:pPr>
              <w:spacing w:line="240" w:lineRule="auto"/>
            </w:pPr>
            <w:r w:rsidRPr="0077144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714C5" w:rsidRDefault="004714C5" w:rsidP="009B5C1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2D4806" w:rsidRDefault="004714C5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4714C5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</w:pPr>
            <w:r>
              <w:t>135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>
            <w:r w:rsidRPr="00B52837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9B5C1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4714C5" w:rsidRPr="00771444" w:rsidRDefault="004714C5" w:rsidP="009B5C1F">
            <w:pPr>
              <w:spacing w:line="240" w:lineRule="auto"/>
            </w:pPr>
            <w:r w:rsidRPr="00027E10">
              <w:rPr>
                <w:rFonts w:cs="Times New Roman"/>
              </w:rPr>
              <w:lastRenderedPageBreak/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r w:rsidRPr="00DF11B9">
              <w:lastRenderedPageBreak/>
              <w:t>15</w:t>
            </w:r>
          </w:p>
          <w:p w:rsidR="004714C5" w:rsidRPr="00DF11B9" w:rsidRDefault="004714C5" w:rsidP="009B5C1F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>
            <w:r w:rsidRPr="003B04A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714C5" w:rsidRDefault="004714C5" w:rsidP="009B5C1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2D4806" w:rsidRDefault="004714C5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lastRenderedPageBreak/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4714C5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</w:pPr>
            <w:r>
              <w:lastRenderedPageBreak/>
              <w:t>136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>
            <w:r w:rsidRPr="00B52837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9B5C1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4714C5" w:rsidRPr="00771444" w:rsidRDefault="004714C5" w:rsidP="009B5C1F">
            <w:pPr>
              <w:spacing w:line="240" w:lineRule="auto"/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r w:rsidRPr="00DF11B9">
              <w:t>15</w:t>
            </w:r>
          </w:p>
          <w:p w:rsidR="004714C5" w:rsidRPr="00DF11B9" w:rsidRDefault="004714C5" w:rsidP="009B5C1F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>
            <w:r w:rsidRPr="003B04A4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714C5" w:rsidRDefault="004714C5" w:rsidP="009B5C1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2D4806" w:rsidRDefault="004714C5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4714C5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</w:pPr>
            <w:r>
              <w:t>137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>
            <w:r w:rsidRPr="00CA269F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9B5C1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4714C5" w:rsidRPr="00771444" w:rsidRDefault="004714C5" w:rsidP="009B5C1F">
            <w:pPr>
              <w:spacing w:line="240" w:lineRule="auto"/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r w:rsidRPr="00DF11B9">
              <w:t>15</w:t>
            </w:r>
          </w:p>
          <w:p w:rsidR="004714C5" w:rsidRPr="00DF11B9" w:rsidRDefault="004714C5" w:rsidP="009B5C1F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>
            <w:r w:rsidRPr="00D06642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714C5" w:rsidRDefault="004714C5" w:rsidP="009B5C1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2D4806" w:rsidRDefault="004714C5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4714C5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</w:pPr>
            <w:r>
              <w:t>138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>
            <w:r w:rsidRPr="00CA269F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9B5C1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4714C5" w:rsidRPr="00771444" w:rsidRDefault="004714C5" w:rsidP="009B5C1F">
            <w:pPr>
              <w:spacing w:line="240" w:lineRule="auto"/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r w:rsidRPr="00DF11B9">
              <w:t>15</w:t>
            </w:r>
          </w:p>
          <w:p w:rsidR="004714C5" w:rsidRPr="00DF11B9" w:rsidRDefault="004714C5" w:rsidP="009B5C1F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>
            <w:r w:rsidRPr="00D06642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714C5" w:rsidRDefault="004714C5" w:rsidP="009B5C1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2D4806" w:rsidRDefault="004714C5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4714C5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</w:pPr>
            <w:r>
              <w:t>139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F1077E" w:rsidRDefault="004714C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9B5C1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4714C5" w:rsidRPr="00771444" w:rsidRDefault="004714C5" w:rsidP="009B5C1F">
            <w:pPr>
              <w:spacing w:line="240" w:lineRule="auto"/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r w:rsidRPr="00DF11B9">
              <w:t>15</w:t>
            </w:r>
          </w:p>
          <w:p w:rsidR="004714C5" w:rsidRPr="00DF11B9" w:rsidRDefault="004714C5" w:rsidP="009B5C1F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>
            <w:r w:rsidRPr="00D06642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714C5" w:rsidRDefault="004714C5" w:rsidP="009B5C1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2D4806" w:rsidRDefault="004714C5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4714C5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</w:pPr>
            <w:r>
              <w:t>140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F1077E" w:rsidRDefault="004714C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9B5C1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4714C5" w:rsidRPr="00771444" w:rsidRDefault="004714C5" w:rsidP="009B5C1F">
            <w:pPr>
              <w:spacing w:line="240" w:lineRule="auto"/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r w:rsidRPr="00DF11B9">
              <w:t>15</w:t>
            </w:r>
          </w:p>
          <w:p w:rsidR="004714C5" w:rsidRPr="00DF11B9" w:rsidRDefault="004714C5" w:rsidP="009B5C1F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EA0C25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t xml:space="preserve">Подготовка к зачету.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714C5" w:rsidRDefault="004714C5" w:rsidP="009B5C1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2D4806" w:rsidRDefault="004714C5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4714C5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</w:pPr>
            <w:r>
              <w:t>141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F1077E" w:rsidRDefault="004714C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9B5C1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4714C5" w:rsidRPr="00771444" w:rsidRDefault="004714C5" w:rsidP="009B5C1F">
            <w:pPr>
              <w:spacing w:line="240" w:lineRule="auto"/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r w:rsidRPr="00DF11B9">
              <w:t>15</w:t>
            </w:r>
          </w:p>
          <w:p w:rsidR="004714C5" w:rsidRPr="00DF11B9" w:rsidRDefault="004714C5" w:rsidP="009B5C1F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EA0C25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 xml:space="preserve"> 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714C5" w:rsidRDefault="004714C5" w:rsidP="009B5C1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9B5C1F" w:rsidRDefault="004714C5" w:rsidP="00F962DA">
            <w:pPr>
              <w:spacing w:line="240" w:lineRule="auto"/>
              <w:rPr>
                <w:b/>
                <w:i/>
              </w:rPr>
            </w:pPr>
            <w:r w:rsidRPr="009B5C1F">
              <w:rPr>
                <w:b/>
                <w:i/>
              </w:rPr>
              <w:t>Зачет</w:t>
            </w:r>
          </w:p>
          <w:p w:rsidR="004714C5" w:rsidRPr="002D4806" w:rsidRDefault="004714C5" w:rsidP="00F962DA">
            <w:pPr>
              <w:spacing w:line="240" w:lineRule="auto"/>
              <w:rPr>
                <w:b/>
                <w:i/>
              </w:rPr>
            </w:pPr>
            <w:r w:rsidRPr="009B5C1F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9B5C1F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4714C5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F1077E" w:rsidRDefault="004714C5">
            <w:pPr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952FD8">
            <w:pPr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DF11B9" w:rsidRDefault="004714C5" w:rsidP="00952FD8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9B5C1F" w:rsidRDefault="004714C5" w:rsidP="00EA0C25">
            <w:pPr>
              <w:spacing w:line="240" w:lineRule="auto"/>
              <w:rPr>
                <w:rFonts w:eastAsia="Andale Sans UI" w:cs="Times New Roman"/>
                <w:b/>
                <w:i/>
                <w:kern w:val="2"/>
                <w:lang w:eastAsia="ar-SA"/>
              </w:rPr>
            </w:pPr>
            <w:r w:rsidRPr="009B5C1F">
              <w:rPr>
                <w:rFonts w:eastAsia="Andale Sans UI" w:cs="Times New Roman"/>
                <w:b/>
                <w:i/>
                <w:kern w:val="2"/>
                <w:lang w:eastAsia="ar-SA"/>
              </w:rPr>
              <w:t>Упражнения на восстановление дыхания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52FD8">
            <w:pPr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2D4806" w:rsidRDefault="004714C5" w:rsidP="00F962DA">
            <w:pPr>
              <w:spacing w:line="240" w:lineRule="auto"/>
              <w:rPr>
                <w:b/>
                <w:i/>
              </w:rPr>
            </w:pPr>
          </w:p>
        </w:tc>
      </w:tr>
      <w:tr w:rsidR="004714C5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</w:pPr>
            <w:r>
              <w:t>142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F1077E" w:rsidRDefault="004714C5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9B5C1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771444">
              <w:t>Занятие – тренинг</w:t>
            </w:r>
          </w:p>
          <w:p w:rsidR="004714C5" w:rsidRPr="00771444" w:rsidRDefault="004714C5" w:rsidP="009B5C1F">
            <w:pPr>
              <w:spacing w:line="240" w:lineRule="auto"/>
            </w:pPr>
            <w:r w:rsidRPr="00027E10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027E10">
              <w:rPr>
                <w:rFonts w:cs="Times New Roman"/>
                <w:lang w:val="en-US"/>
              </w:rPr>
              <w:t>WhatsApp</w:t>
            </w:r>
            <w:proofErr w:type="spellEnd"/>
            <w:r w:rsidRPr="00027E10">
              <w:rPr>
                <w:rFonts w:cs="Times New Roman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r w:rsidRPr="00DF11B9">
              <w:t>15</w:t>
            </w:r>
          </w:p>
          <w:p w:rsidR="004714C5" w:rsidRPr="00DF11B9" w:rsidRDefault="004714C5" w:rsidP="009B5C1F">
            <w:r w:rsidRPr="00DF11B9">
              <w:t>м</w:t>
            </w:r>
            <w:r>
              <w:t>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771444">
              <w:rPr>
                <w:rFonts w:eastAsia="Andale Sans UI" w:cs="Times New Roman"/>
                <w:kern w:val="2"/>
                <w:lang w:eastAsia="ar-SA"/>
              </w:rPr>
              <w:t>Упражнения на восстановление дыхания после физической нагрузки.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B5C1F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4714C5" w:rsidRDefault="004714C5" w:rsidP="009B5C1F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2D4806" w:rsidRDefault="004714C5" w:rsidP="00F962DA">
            <w:pPr>
              <w:spacing w:line="240" w:lineRule="auto"/>
              <w:rPr>
                <w:b/>
                <w:i/>
              </w:rPr>
            </w:pPr>
            <w:r w:rsidRPr="002D4806">
              <w:rPr>
                <w:b/>
                <w:i/>
              </w:rPr>
              <w:t xml:space="preserve">Педагогическое наблюдение </w:t>
            </w:r>
            <w:r w:rsidRPr="002D4806"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 w:rsidRPr="002D4806"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 w:rsidRPr="002D4806">
              <w:rPr>
                <w:rFonts w:cs="Times New Roman"/>
                <w:b/>
                <w:i/>
              </w:rPr>
              <w:t>)</w:t>
            </w:r>
          </w:p>
        </w:tc>
      </w:tr>
      <w:tr w:rsidR="004714C5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F1077E" w:rsidRDefault="004714C5">
            <w:pPr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771444" w:rsidRDefault="004714C5" w:rsidP="00952FD8">
            <w:pPr>
              <w:spacing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DF11B9" w:rsidRDefault="004714C5" w:rsidP="00952FD8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9B5C1F" w:rsidRDefault="004714C5" w:rsidP="00F962DA">
            <w:pPr>
              <w:spacing w:line="240" w:lineRule="auto"/>
              <w:rPr>
                <w:i/>
              </w:rPr>
            </w:pPr>
            <w:r w:rsidRPr="009B5C1F">
              <w:rPr>
                <w:rFonts w:eastAsia="Andale Sans UI" w:cs="Times New Roman"/>
                <w:b/>
                <w:i/>
                <w:kern w:val="2"/>
                <w:lang w:eastAsia="ar-SA"/>
              </w:rPr>
              <w:t xml:space="preserve">Контрольное занятие – итоговая аттестация </w:t>
            </w:r>
            <w:proofErr w:type="gramStart"/>
            <w:r w:rsidRPr="009B5C1F">
              <w:rPr>
                <w:rFonts w:eastAsia="Andale Sans UI" w:cs="Times New Roman"/>
                <w:b/>
                <w:i/>
                <w:kern w:val="2"/>
                <w:lang w:eastAsia="ar-SA"/>
              </w:rPr>
              <w:t>обучающихся</w:t>
            </w:r>
            <w:proofErr w:type="gramEnd"/>
            <w:r w:rsidRPr="009B5C1F">
              <w:rPr>
                <w:rFonts w:eastAsia="Andale Sans UI" w:cs="Times New Roman"/>
                <w:b/>
                <w:i/>
                <w:kern w:val="2"/>
                <w:lang w:eastAsia="ar-SA"/>
              </w:rPr>
              <w:t xml:space="preserve">. Подведение </w:t>
            </w:r>
            <w:proofErr w:type="gramStart"/>
            <w:r w:rsidRPr="009B5C1F">
              <w:rPr>
                <w:rFonts w:eastAsia="Andale Sans UI" w:cs="Times New Roman"/>
                <w:b/>
                <w:i/>
                <w:kern w:val="2"/>
                <w:lang w:eastAsia="ar-SA"/>
              </w:rPr>
              <w:t xml:space="preserve">итогов освоения </w:t>
            </w:r>
            <w:r w:rsidRPr="009B5C1F">
              <w:rPr>
                <w:rFonts w:eastAsia="Andale Sans UI" w:cs="Times New Roman"/>
                <w:b/>
                <w:i/>
                <w:kern w:val="2"/>
                <w:lang w:eastAsia="ar-SA"/>
              </w:rPr>
              <w:lastRenderedPageBreak/>
              <w:t>образовательной программы третьего года обучения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Default="004714C5" w:rsidP="00952FD8">
            <w:pPr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C5" w:rsidRPr="002D4806" w:rsidRDefault="004714C5" w:rsidP="00F962DA">
            <w:pPr>
              <w:spacing w:line="240" w:lineRule="auto"/>
              <w:rPr>
                <w:b/>
                <w:i/>
              </w:rPr>
            </w:pPr>
          </w:p>
        </w:tc>
      </w:tr>
      <w:tr w:rsidR="00246B8F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F962DA">
            <w:pPr>
              <w:spacing w:line="240" w:lineRule="auto"/>
            </w:pPr>
            <w:r>
              <w:lastRenderedPageBreak/>
              <w:t>143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Pr="00F1077E" w:rsidRDefault="00246B8F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Pr="00771444" w:rsidRDefault="00246B8F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20.00-20.15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E01800">
            <w:pPr>
              <w:rPr>
                <w:kern w:val="2"/>
              </w:rPr>
            </w:pPr>
            <w:r>
              <w:rPr>
                <w:rFonts w:cs="Times New Roman"/>
                <w:b/>
              </w:rPr>
              <w:t>Контрольное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E01800">
            <w:pPr>
              <w:spacing w:line="240" w:lineRule="auto"/>
              <w:rPr>
                <w:rFonts w:cs="Times New Roman"/>
                <w:kern w:val="2"/>
              </w:rPr>
            </w:pPr>
            <w:r>
              <w:rPr>
                <w:rFonts w:cs="Times New Roman"/>
              </w:rPr>
              <w:t>15 мин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E01800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Демонстрация изученного материала. Итоговая аттестация </w:t>
            </w:r>
            <w:proofErr w:type="gramStart"/>
            <w:r>
              <w:rPr>
                <w:rFonts w:eastAsia="Andale Sans UI" w:cs="Times New Roman"/>
                <w:lang w:eastAsia="ar-SA"/>
              </w:rPr>
              <w:t>обучающихся</w:t>
            </w:r>
            <w:proofErr w:type="gramEnd"/>
            <w:r>
              <w:rPr>
                <w:rFonts w:eastAsia="Andale Sans UI" w:cs="Times New Roman"/>
                <w:lang w:eastAsia="ar-SA"/>
              </w:rPr>
              <w:t xml:space="preserve">. Подведение </w:t>
            </w:r>
            <w:proofErr w:type="gramStart"/>
            <w:r>
              <w:rPr>
                <w:rFonts w:eastAsia="Andale Sans UI" w:cs="Times New Roman"/>
                <w:lang w:eastAsia="ar-SA"/>
              </w:rPr>
              <w:t xml:space="preserve">итогов освоения образовательной программы 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>третьего года обучения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E01800">
            <w:pPr>
              <w:rPr>
                <w:rFonts w:cs="Times New Roman"/>
                <w:kern w:val="2"/>
              </w:rPr>
            </w:pPr>
            <w:r>
              <w:rPr>
                <w:rFonts w:cs="Times New Roman"/>
              </w:rPr>
              <w:t>Дом.</w:t>
            </w:r>
          </w:p>
          <w:p w:rsidR="00246B8F" w:rsidRDefault="00246B8F" w:rsidP="00E01800">
            <w:pPr>
              <w:rPr>
                <w:rFonts w:cs="Times New Roman"/>
                <w:kern w:val="2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E01800">
            <w:pPr>
              <w:spacing w:line="240" w:lineRule="auto"/>
              <w:rPr>
                <w:b/>
                <w:i/>
                <w:kern w:val="2"/>
              </w:rPr>
            </w:pPr>
            <w:r>
              <w:rPr>
                <w:b/>
                <w:i/>
              </w:rPr>
              <w:t xml:space="preserve">Итоговая аттестация </w:t>
            </w:r>
          </w:p>
          <w:p w:rsidR="00246B8F" w:rsidRDefault="00246B8F" w:rsidP="00E01800">
            <w:pPr>
              <w:spacing w:line="240" w:lineRule="auto"/>
              <w:rPr>
                <w:b/>
                <w:i/>
                <w:color w:val="000000" w:themeColor="text1"/>
                <w:kern w:val="2"/>
              </w:rPr>
            </w:pPr>
            <w:r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>
              <w:rPr>
                <w:rFonts w:cs="Times New Roman"/>
                <w:b/>
                <w:i/>
              </w:rPr>
              <w:t>)</w:t>
            </w:r>
          </w:p>
        </w:tc>
      </w:tr>
      <w:tr w:rsidR="00246B8F" w:rsidRPr="00771444" w:rsidTr="002D480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F962DA">
            <w:pPr>
              <w:spacing w:line="240" w:lineRule="auto"/>
            </w:pPr>
            <w:r>
              <w:t>144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Pr="00F1077E" w:rsidRDefault="00246B8F">
            <w:pPr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F962D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Pr="00771444" w:rsidRDefault="00246B8F" w:rsidP="00EA0C25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20.15-20.30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E01800">
            <w:pPr>
              <w:rPr>
                <w:kern w:val="2"/>
              </w:rPr>
            </w:pPr>
            <w:r>
              <w:rPr>
                <w:rFonts w:cs="Times New Roman"/>
                <w:b/>
              </w:rPr>
              <w:t>Контрольное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E01800">
            <w:pPr>
              <w:spacing w:line="240" w:lineRule="auto"/>
              <w:rPr>
                <w:rFonts w:cs="Times New Roman"/>
                <w:kern w:val="2"/>
              </w:rPr>
            </w:pPr>
            <w:r>
              <w:rPr>
                <w:rFonts w:cs="Times New Roman"/>
              </w:rPr>
              <w:t>15 мин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E01800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lang w:eastAsia="ar-SA"/>
              </w:rPr>
              <w:t xml:space="preserve">Демонстрация изученного материала. Итоговая аттестация </w:t>
            </w:r>
            <w:proofErr w:type="gramStart"/>
            <w:r>
              <w:rPr>
                <w:rFonts w:eastAsia="Andale Sans UI" w:cs="Times New Roman"/>
                <w:lang w:eastAsia="ar-SA"/>
              </w:rPr>
              <w:t>обучающихся</w:t>
            </w:r>
            <w:proofErr w:type="gramEnd"/>
            <w:r>
              <w:rPr>
                <w:rFonts w:eastAsia="Andale Sans UI" w:cs="Times New Roman"/>
                <w:lang w:eastAsia="ar-SA"/>
              </w:rPr>
              <w:t xml:space="preserve">. Подведение </w:t>
            </w:r>
            <w:proofErr w:type="gramStart"/>
            <w:r>
              <w:rPr>
                <w:rFonts w:eastAsia="Andale Sans UI" w:cs="Times New Roman"/>
                <w:lang w:eastAsia="ar-SA"/>
              </w:rPr>
              <w:t xml:space="preserve">итогов освоения образовательной программы </w:t>
            </w:r>
            <w:r w:rsidRPr="00771444">
              <w:rPr>
                <w:rFonts w:eastAsia="Andale Sans UI" w:cs="Times New Roman"/>
                <w:kern w:val="2"/>
                <w:lang w:eastAsia="ar-SA"/>
              </w:rPr>
              <w:t>третьего года обучения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E01800">
            <w:pPr>
              <w:rPr>
                <w:rFonts w:cs="Times New Roman"/>
                <w:kern w:val="2"/>
              </w:rPr>
            </w:pPr>
            <w:r>
              <w:rPr>
                <w:rFonts w:cs="Times New Roman"/>
              </w:rPr>
              <w:t>Дом.</w:t>
            </w:r>
          </w:p>
          <w:p w:rsidR="00246B8F" w:rsidRDefault="00246B8F" w:rsidP="00E01800">
            <w:pPr>
              <w:rPr>
                <w:rFonts w:cs="Times New Roman"/>
                <w:kern w:val="2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8F" w:rsidRDefault="00246B8F" w:rsidP="00E01800">
            <w:pPr>
              <w:spacing w:line="240" w:lineRule="auto"/>
              <w:rPr>
                <w:b/>
                <w:i/>
                <w:kern w:val="2"/>
              </w:rPr>
            </w:pPr>
            <w:r>
              <w:rPr>
                <w:b/>
                <w:i/>
              </w:rPr>
              <w:t xml:space="preserve">Итоговая аттестация </w:t>
            </w:r>
          </w:p>
          <w:p w:rsidR="00246B8F" w:rsidRDefault="00246B8F" w:rsidP="00E01800">
            <w:pPr>
              <w:spacing w:line="240" w:lineRule="auto"/>
              <w:rPr>
                <w:b/>
                <w:i/>
                <w:color w:val="000000" w:themeColor="text1"/>
                <w:kern w:val="2"/>
              </w:rPr>
            </w:pPr>
            <w:r>
              <w:rPr>
                <w:rFonts w:cs="Times New Roman"/>
                <w:b/>
                <w:i/>
              </w:rPr>
              <w:t xml:space="preserve">(Обратная связь </w:t>
            </w:r>
            <w:proofErr w:type="spellStart"/>
            <w:r>
              <w:rPr>
                <w:rFonts w:cs="Times New Roman"/>
                <w:b/>
                <w:i/>
                <w:lang w:val="en-US"/>
              </w:rPr>
              <w:t>WhatsApp</w:t>
            </w:r>
            <w:proofErr w:type="spellEnd"/>
            <w:r>
              <w:rPr>
                <w:rFonts w:cs="Times New Roman"/>
                <w:b/>
                <w:i/>
              </w:rPr>
              <w:t>)</w:t>
            </w:r>
          </w:p>
        </w:tc>
      </w:tr>
    </w:tbl>
    <w:p w:rsidR="001122A0" w:rsidRDefault="001122A0"/>
    <w:sectPr w:rsidR="001122A0" w:rsidSect="00D6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EA0"/>
    <w:rsid w:val="00043519"/>
    <w:rsid w:val="001122A0"/>
    <w:rsid w:val="001B2BD9"/>
    <w:rsid w:val="001E0C8F"/>
    <w:rsid w:val="00246B8F"/>
    <w:rsid w:val="002A3EA0"/>
    <w:rsid w:val="002D4806"/>
    <w:rsid w:val="00435563"/>
    <w:rsid w:val="00464C1E"/>
    <w:rsid w:val="004714C5"/>
    <w:rsid w:val="004B4060"/>
    <w:rsid w:val="00596EAB"/>
    <w:rsid w:val="00602528"/>
    <w:rsid w:val="008A18AA"/>
    <w:rsid w:val="009305F2"/>
    <w:rsid w:val="00952FD8"/>
    <w:rsid w:val="0097337C"/>
    <w:rsid w:val="009B5C1F"/>
    <w:rsid w:val="00A10C7E"/>
    <w:rsid w:val="00A50B61"/>
    <w:rsid w:val="00A85188"/>
    <w:rsid w:val="00B47548"/>
    <w:rsid w:val="00C02B14"/>
    <w:rsid w:val="00C42B98"/>
    <w:rsid w:val="00D61E41"/>
    <w:rsid w:val="00D64FF7"/>
    <w:rsid w:val="00DC3BC2"/>
    <w:rsid w:val="00E35614"/>
    <w:rsid w:val="00E86758"/>
    <w:rsid w:val="00EA0C25"/>
    <w:rsid w:val="00F24B62"/>
    <w:rsid w:val="00F31569"/>
    <w:rsid w:val="00F41A1D"/>
    <w:rsid w:val="00F962DA"/>
    <w:rsid w:val="00FF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4FF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D64FF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D64FF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D64FF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64FF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D64FF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D64FF7"/>
  </w:style>
  <w:style w:type="character" w:customStyle="1" w:styleId="a7">
    <w:name w:val="Маркеры списка"/>
    <w:rsid w:val="00D64FF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customStyle="1" w:styleId="WW8Num11z0">
    <w:name w:val="WW8Num11z0"/>
    <w:rsid w:val="00D64FF7"/>
    <w:rPr>
      <w:rFonts w:ascii="Symbol" w:hAnsi="Symbol"/>
    </w:rPr>
  </w:style>
  <w:style w:type="character" w:customStyle="1" w:styleId="WWCharLFO4LVL1">
    <w:name w:val="WW_CharLFO4LVL1"/>
    <w:rsid w:val="00D64FF7"/>
    <w:rPr>
      <w:rFonts w:ascii="Symbol" w:hAnsi="Symbol"/>
    </w:rPr>
  </w:style>
  <w:style w:type="character" w:customStyle="1" w:styleId="aa">
    <w:name w:val="Верхний колонтитул Знак"/>
    <w:uiPriority w:val="99"/>
    <w:rsid w:val="00D64FF7"/>
    <w:rPr>
      <w:szCs w:val="21"/>
    </w:rPr>
  </w:style>
  <w:style w:type="character" w:customStyle="1" w:styleId="ab">
    <w:name w:val="Нижний колонтитул Знак"/>
    <w:uiPriority w:val="99"/>
    <w:rsid w:val="00D64FF7"/>
    <w:rPr>
      <w:szCs w:val="21"/>
    </w:rPr>
  </w:style>
  <w:style w:type="character" w:customStyle="1" w:styleId="WWCharLFO5LVL1">
    <w:name w:val="WW_CharLFO5LVL1"/>
    <w:rsid w:val="00D64FF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D64FF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D64FF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D64FF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D64FF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D64FF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D64FF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D64FF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D64FF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D64FF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D64FF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D64FF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D64FF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D64FF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D64FF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D64FF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D64FF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D64FF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D64FF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D64FF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D64FF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D64FF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D64FF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D64FF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D64FF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D64FF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D64FF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D64FF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D64FF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D64FF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D64FF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D64FF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D64FF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D64FF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D64FF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D64FF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D64FF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D64FF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D64FF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D64FF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D64FF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D64FF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D64FF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D64FF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D64FF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D64FF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D64FF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D64FF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D64FF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D64FF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D64FF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D64FF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D64FF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D64FF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D64FF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D64FF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D64FF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D64FF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D64FF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D64FF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D64FF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D64FF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D64FF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D64FF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D64FF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D64FF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D64FF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D64FF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D64FF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D64FF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D64FF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D64FF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D64FF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D64FF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D64FF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D64FF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D64FF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D64FF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D64FF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D64FF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D64FF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D64FF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D64FF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D64FF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D64FF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D64FF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D64FF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D64FF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D64FF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D64FF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D64FF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D64FF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D64FF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D64FF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D64FF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D64FF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D64FF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D64FF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D64FF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D64FF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D64FF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D64FF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D64FF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D64FF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D64FF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D64FF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D64FF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D64FF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D64FF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D64FF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D64FF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D64FF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D64FF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D64FF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D64FF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D64FF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D64FF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D64FF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D64FF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D64FF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D64FF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D64FF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D64FF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D64FF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D64FF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D64FF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D64FF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D64FF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D64FF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D64FF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D64FF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D64FF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D64FF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D64FF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D64FF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D64FF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D64FF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D64FF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D64FF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D64FF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D64FF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D64FF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D64FF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D64FF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D64FF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D64FF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D64FF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D64FF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D64FF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D64FF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D64FF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D64FF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D64FF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D64FF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D64FF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D64FF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D64FF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D64FF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D64FF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D64FF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D64FF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D64FF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D64FF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D64FF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D64FF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D64FF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D64FF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D64FF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D64FF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D64FF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D64FF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customStyle="1" w:styleId="ae">
    <w:name w:val="Название Знак"/>
    <w:basedOn w:val="a1"/>
    <w:link w:val="ac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D64FF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customStyle="1" w:styleId="15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D64FF7"/>
    <w:pPr>
      <w:suppressLineNumbers/>
    </w:pPr>
  </w:style>
  <w:style w:type="paragraph" w:customStyle="1" w:styleId="af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D64FF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D64FF7"/>
    <w:rPr>
      <w:rFonts w:ascii="Times New Roman" w:hAnsi="Times New Roman" w:cs="Times New Roman" w:hint="default"/>
    </w:rPr>
  </w:style>
  <w:style w:type="character" w:customStyle="1" w:styleId="WW8Num3z0">
    <w:name w:val="WW8Num3z0"/>
    <w:rsid w:val="00D64FF7"/>
    <w:rPr>
      <w:rFonts w:ascii="Times New Roman" w:hAnsi="Times New Roman" w:cs="Times New Roman" w:hint="default"/>
    </w:rPr>
  </w:style>
  <w:style w:type="character" w:customStyle="1" w:styleId="WW8Num3z1">
    <w:name w:val="WW8Num3z1"/>
    <w:rsid w:val="00D64FF7"/>
    <w:rPr>
      <w:rFonts w:ascii="Courier New" w:hAnsi="Courier New" w:cs="Courier New" w:hint="default"/>
    </w:rPr>
  </w:style>
  <w:style w:type="character" w:customStyle="1" w:styleId="WW8Num4z0">
    <w:name w:val="WW8Num4z0"/>
    <w:rsid w:val="00D64FF7"/>
    <w:rPr>
      <w:rFonts w:ascii="Symbol" w:hAnsi="Symbol" w:hint="default"/>
    </w:rPr>
  </w:style>
  <w:style w:type="character" w:customStyle="1" w:styleId="WW8Num4z1">
    <w:name w:val="WW8Num4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64FF7"/>
    <w:rPr>
      <w:rFonts w:ascii="Times New Roman" w:hAnsi="Times New Roman" w:cs="Times New Roman" w:hint="default"/>
    </w:rPr>
  </w:style>
  <w:style w:type="character" w:customStyle="1" w:styleId="WW8Num5z1">
    <w:name w:val="WW8Num5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64FF7"/>
    <w:rPr>
      <w:rFonts w:ascii="Symbol" w:hAnsi="Symbol" w:hint="default"/>
    </w:rPr>
  </w:style>
  <w:style w:type="character" w:customStyle="1" w:styleId="WW8Num10z1">
    <w:name w:val="WW8Num10z1"/>
    <w:rsid w:val="00D64FF7"/>
    <w:rPr>
      <w:rFonts w:ascii="Courier New" w:hAnsi="Courier New" w:cs="Courier New" w:hint="default"/>
    </w:rPr>
  </w:style>
  <w:style w:type="character" w:customStyle="1" w:styleId="WW8Num11z1">
    <w:name w:val="WW8Num11z1"/>
    <w:rsid w:val="00D64FF7"/>
    <w:rPr>
      <w:rFonts w:ascii="Courier New" w:hAnsi="Courier New" w:cs="Courier New" w:hint="default"/>
    </w:rPr>
  </w:style>
  <w:style w:type="character" w:customStyle="1" w:styleId="WW8Num12z0">
    <w:name w:val="WW8Num12z0"/>
    <w:rsid w:val="00D64FF7"/>
    <w:rPr>
      <w:rFonts w:ascii="Symbol" w:hAnsi="Symbol" w:hint="default"/>
    </w:rPr>
  </w:style>
  <w:style w:type="character" w:customStyle="1" w:styleId="WW8Num12z1">
    <w:name w:val="WW8Num12z1"/>
    <w:rsid w:val="00D64FF7"/>
    <w:rPr>
      <w:rFonts w:ascii="Courier New" w:hAnsi="Courier New" w:cs="Courier New" w:hint="default"/>
    </w:rPr>
  </w:style>
  <w:style w:type="character" w:customStyle="1" w:styleId="WW8Num13z0">
    <w:name w:val="WW8Num13z0"/>
    <w:rsid w:val="00D64FF7"/>
    <w:rPr>
      <w:rFonts w:ascii="Symbol" w:hAnsi="Symbol" w:hint="default"/>
    </w:rPr>
  </w:style>
  <w:style w:type="character" w:customStyle="1" w:styleId="WW8Num13z1">
    <w:name w:val="WW8Num13z1"/>
    <w:rsid w:val="00D64FF7"/>
    <w:rPr>
      <w:rFonts w:ascii="Courier New" w:hAnsi="Courier New" w:cs="Courier New" w:hint="default"/>
    </w:rPr>
  </w:style>
  <w:style w:type="character" w:customStyle="1" w:styleId="WW8Num14z0">
    <w:name w:val="WW8Num14z0"/>
    <w:rsid w:val="00D64FF7"/>
    <w:rPr>
      <w:rFonts w:ascii="Symbol" w:hAnsi="Symbol" w:hint="default"/>
    </w:rPr>
  </w:style>
  <w:style w:type="character" w:customStyle="1" w:styleId="WW8Num14z1">
    <w:name w:val="WW8Num14z1"/>
    <w:rsid w:val="00D64FF7"/>
    <w:rPr>
      <w:rFonts w:ascii="Courier New" w:hAnsi="Courier New" w:cs="Courier New" w:hint="default"/>
    </w:rPr>
  </w:style>
  <w:style w:type="character" w:customStyle="1" w:styleId="WW8Num15z0">
    <w:name w:val="WW8Num15z0"/>
    <w:rsid w:val="00D64FF7"/>
    <w:rPr>
      <w:rFonts w:ascii="Symbol" w:hAnsi="Symbol" w:cs="OpenSymbol" w:hint="default"/>
    </w:rPr>
  </w:style>
  <w:style w:type="character" w:customStyle="1" w:styleId="WW8Num16z0">
    <w:name w:val="WW8Num16z0"/>
    <w:rsid w:val="00D64FF7"/>
    <w:rPr>
      <w:rFonts w:ascii="Symbol" w:hAnsi="Symbol" w:cs="OpenSymbol" w:hint="default"/>
    </w:rPr>
  </w:style>
  <w:style w:type="character" w:customStyle="1" w:styleId="WW8Num17z0">
    <w:name w:val="WW8Num17z0"/>
    <w:rsid w:val="00D64FF7"/>
    <w:rPr>
      <w:rFonts w:ascii="Symbol" w:hAnsi="Symbol" w:cs="OpenSymbol" w:hint="default"/>
    </w:rPr>
  </w:style>
  <w:style w:type="character" w:customStyle="1" w:styleId="WW8Num18z0">
    <w:name w:val="WW8Num18z0"/>
    <w:rsid w:val="00D64FF7"/>
    <w:rPr>
      <w:rFonts w:ascii="Symbol" w:hAnsi="Symbol" w:cs="OpenSymbol" w:hint="default"/>
    </w:rPr>
  </w:style>
  <w:style w:type="character" w:customStyle="1" w:styleId="WW8Num19z0">
    <w:name w:val="WW8Num19z0"/>
    <w:rsid w:val="00D64FF7"/>
    <w:rPr>
      <w:rFonts w:ascii="Symbol" w:hAnsi="Symbol" w:cs="OpenSymbol" w:hint="default"/>
    </w:rPr>
  </w:style>
  <w:style w:type="character" w:customStyle="1" w:styleId="WW8Num20z0">
    <w:name w:val="WW8Num20z0"/>
    <w:rsid w:val="00D64FF7"/>
    <w:rPr>
      <w:rFonts w:ascii="Symbol" w:hAnsi="Symbol" w:cs="OpenSymbol" w:hint="default"/>
    </w:rPr>
  </w:style>
  <w:style w:type="character" w:customStyle="1" w:styleId="WW8Num21z0">
    <w:name w:val="WW8Num21z0"/>
    <w:rsid w:val="00D64FF7"/>
    <w:rPr>
      <w:rFonts w:ascii="Symbol" w:hAnsi="Symbol" w:cs="OpenSymbol" w:hint="default"/>
    </w:rPr>
  </w:style>
  <w:style w:type="character" w:customStyle="1" w:styleId="WW8Num22z0">
    <w:name w:val="WW8Num22z0"/>
    <w:rsid w:val="00D64FF7"/>
    <w:rPr>
      <w:rFonts w:ascii="Symbol" w:hAnsi="Symbol" w:cs="OpenSymbol" w:hint="default"/>
    </w:rPr>
  </w:style>
  <w:style w:type="character" w:customStyle="1" w:styleId="WW8Num23z0">
    <w:name w:val="WW8Num23z0"/>
    <w:rsid w:val="00D64FF7"/>
    <w:rPr>
      <w:rFonts w:ascii="Symbol" w:hAnsi="Symbol" w:cs="OpenSymbol" w:hint="default"/>
    </w:rPr>
  </w:style>
  <w:style w:type="character" w:customStyle="1" w:styleId="WW8Num24z0">
    <w:name w:val="WW8Num24z0"/>
    <w:rsid w:val="00D64FF7"/>
    <w:rPr>
      <w:rFonts w:ascii="Symbol" w:hAnsi="Symbol" w:cs="OpenSymbol" w:hint="default"/>
    </w:rPr>
  </w:style>
  <w:style w:type="character" w:customStyle="1" w:styleId="WW8Num25z0">
    <w:name w:val="WW8Num25z0"/>
    <w:rsid w:val="00D64FF7"/>
    <w:rPr>
      <w:rFonts w:ascii="Symbol" w:hAnsi="Symbol" w:cs="OpenSymbol" w:hint="default"/>
    </w:rPr>
  </w:style>
  <w:style w:type="character" w:customStyle="1" w:styleId="WW8Num26z0">
    <w:name w:val="WW8Num26z0"/>
    <w:rsid w:val="00D64FF7"/>
    <w:rPr>
      <w:rFonts w:ascii="Symbol" w:hAnsi="Symbol" w:cs="OpenSymbol" w:hint="default"/>
    </w:rPr>
  </w:style>
  <w:style w:type="character" w:customStyle="1" w:styleId="WW8Num27z0">
    <w:name w:val="WW8Num27z0"/>
    <w:rsid w:val="00D64FF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64FF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64FF7"/>
    <w:rPr>
      <w:rFonts w:ascii="OpenSymbol" w:hAnsi="OpenSymbol" w:cs="Courier New" w:hint="default"/>
    </w:rPr>
  </w:style>
  <w:style w:type="character" w:customStyle="1" w:styleId="WW8Num29z0">
    <w:name w:val="WW8Num29z0"/>
    <w:rsid w:val="00D64FF7"/>
    <w:rPr>
      <w:rFonts w:ascii="Symbol" w:hAnsi="Symbol" w:hint="default"/>
    </w:rPr>
  </w:style>
  <w:style w:type="character" w:customStyle="1" w:styleId="WW8Num30z0">
    <w:name w:val="WW8Num30z0"/>
    <w:rsid w:val="00D64FF7"/>
    <w:rPr>
      <w:rFonts w:ascii="Symbol" w:hAnsi="Symbol" w:hint="default"/>
    </w:rPr>
  </w:style>
  <w:style w:type="character" w:customStyle="1" w:styleId="WW8Num31z0">
    <w:name w:val="WW8Num31z0"/>
    <w:rsid w:val="00D64FF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64FF7"/>
    <w:rPr>
      <w:rFonts w:ascii="Courier New" w:hAnsi="Courier New" w:cs="Courier New" w:hint="default"/>
    </w:rPr>
  </w:style>
  <w:style w:type="character" w:customStyle="1" w:styleId="WW8Num32z0">
    <w:name w:val="WW8Num32z0"/>
    <w:rsid w:val="00D64FF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64FF7"/>
    <w:rPr>
      <w:rFonts w:ascii="Symbol" w:hAnsi="Symbol" w:hint="default"/>
    </w:rPr>
  </w:style>
  <w:style w:type="character" w:customStyle="1" w:styleId="WW8Num34z1">
    <w:name w:val="WW8Num34z1"/>
    <w:rsid w:val="00D64FF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64FF7"/>
  </w:style>
  <w:style w:type="character" w:customStyle="1" w:styleId="WW8Num15z1">
    <w:name w:val="WW8Num15z1"/>
    <w:rsid w:val="00D64FF7"/>
    <w:rPr>
      <w:rFonts w:ascii="OpenSymbol" w:hAnsi="OpenSymbol" w:cs="OpenSymbol" w:hint="default"/>
    </w:rPr>
  </w:style>
  <w:style w:type="character" w:customStyle="1" w:styleId="WW8Num29z1">
    <w:name w:val="WW8Num29z1"/>
    <w:rsid w:val="00D64FF7"/>
    <w:rPr>
      <w:rFonts w:ascii="OpenSymbol" w:hAnsi="OpenSymbol" w:cs="Courier New" w:hint="default"/>
    </w:rPr>
  </w:style>
  <w:style w:type="character" w:customStyle="1" w:styleId="WW8Num33z0">
    <w:name w:val="WW8Num33z0"/>
    <w:rsid w:val="00D64FF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64FF7"/>
    <w:rPr>
      <w:rFonts w:ascii="Symbol" w:hAnsi="Symbol" w:hint="default"/>
    </w:rPr>
  </w:style>
  <w:style w:type="character" w:customStyle="1" w:styleId="WW-Absatz-Standardschriftart">
    <w:name w:val="WW-Absatz-Standardschriftart"/>
    <w:rsid w:val="00D64FF7"/>
  </w:style>
  <w:style w:type="character" w:customStyle="1" w:styleId="WW8Num7z0">
    <w:name w:val="WW8Num7z0"/>
    <w:rsid w:val="00D64FF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64FF7"/>
    <w:rPr>
      <w:rFonts w:ascii="OpenSymbol" w:hAnsi="OpenSymbol" w:cs="OpenSymbol" w:hint="default"/>
    </w:rPr>
  </w:style>
  <w:style w:type="character" w:customStyle="1" w:styleId="WW8Num17z1">
    <w:name w:val="WW8Num17z1"/>
    <w:rsid w:val="00D64FF7"/>
    <w:rPr>
      <w:rFonts w:ascii="OpenSymbol" w:hAnsi="OpenSymbol" w:cs="OpenSymbol" w:hint="default"/>
    </w:rPr>
  </w:style>
  <w:style w:type="character" w:customStyle="1" w:styleId="WW8Num18z1">
    <w:name w:val="WW8Num18z1"/>
    <w:rsid w:val="00D64FF7"/>
    <w:rPr>
      <w:rFonts w:ascii="OpenSymbol" w:hAnsi="OpenSymbol" w:cs="OpenSymbol" w:hint="default"/>
    </w:rPr>
  </w:style>
  <w:style w:type="character" w:customStyle="1" w:styleId="WW8Num32z1">
    <w:name w:val="WW8Num32z1"/>
    <w:rsid w:val="00D64FF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64FF7"/>
  </w:style>
  <w:style w:type="character" w:customStyle="1" w:styleId="WW8Num19z1">
    <w:name w:val="WW8Num19z1"/>
    <w:rsid w:val="00D64FF7"/>
    <w:rPr>
      <w:rFonts w:ascii="OpenSymbol" w:hAnsi="OpenSymbol" w:cs="OpenSymbol" w:hint="default"/>
    </w:rPr>
  </w:style>
  <w:style w:type="character" w:customStyle="1" w:styleId="WW8Num33z1">
    <w:name w:val="WW8Num33z1"/>
    <w:rsid w:val="00D64FF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64FF7"/>
  </w:style>
  <w:style w:type="character" w:customStyle="1" w:styleId="WW-Absatz-Standardschriftart111">
    <w:name w:val="WW-Absatz-Standardschriftart111"/>
    <w:rsid w:val="00D64FF7"/>
  </w:style>
  <w:style w:type="character" w:customStyle="1" w:styleId="WW-Absatz-Standardschriftart1111">
    <w:name w:val="WW-Absatz-Standardschriftart1111"/>
    <w:rsid w:val="00D64FF7"/>
  </w:style>
  <w:style w:type="character" w:customStyle="1" w:styleId="WW-Absatz-Standardschriftart11111">
    <w:name w:val="WW-Absatz-Standardschriftart11111"/>
    <w:rsid w:val="00D64FF7"/>
  </w:style>
  <w:style w:type="character" w:customStyle="1" w:styleId="WW-Absatz-Standardschriftart111111">
    <w:name w:val="WW-Absatz-Standardschriftart111111"/>
    <w:rsid w:val="00D64FF7"/>
  </w:style>
  <w:style w:type="character" w:customStyle="1" w:styleId="WW-Absatz-Standardschriftart1111111">
    <w:name w:val="WW-Absatz-Standardschriftart1111111"/>
    <w:rsid w:val="00D64FF7"/>
  </w:style>
  <w:style w:type="character" w:customStyle="1" w:styleId="WW8Num20z1">
    <w:name w:val="WW8Num20z1"/>
    <w:rsid w:val="00D64FF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64FF7"/>
  </w:style>
  <w:style w:type="character" w:customStyle="1" w:styleId="WW8Num21z1">
    <w:name w:val="WW8Num21z1"/>
    <w:rsid w:val="00D64FF7"/>
    <w:rPr>
      <w:rFonts w:ascii="OpenSymbol" w:hAnsi="OpenSymbol" w:cs="OpenSymbol" w:hint="default"/>
    </w:rPr>
  </w:style>
  <w:style w:type="character" w:customStyle="1" w:styleId="WW8Num22z1">
    <w:name w:val="WW8Num22z1"/>
    <w:rsid w:val="00D64FF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64FF7"/>
  </w:style>
  <w:style w:type="character" w:customStyle="1" w:styleId="WW-Absatz-Standardschriftart1111111111">
    <w:name w:val="WW-Absatz-Standardschriftart1111111111"/>
    <w:rsid w:val="00D64FF7"/>
  </w:style>
  <w:style w:type="character" w:customStyle="1" w:styleId="WW-Absatz-Standardschriftart11111111111">
    <w:name w:val="WW-Absatz-Standardschriftart11111111111"/>
    <w:rsid w:val="00D64FF7"/>
  </w:style>
  <w:style w:type="character" w:customStyle="1" w:styleId="WW8Num6z1">
    <w:name w:val="WW8Num6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64FF7"/>
    <w:rPr>
      <w:rFonts w:ascii="Times New Roman" w:hAnsi="Times New Roman" w:cs="Times New Roman" w:hint="default"/>
    </w:rPr>
  </w:style>
  <w:style w:type="character" w:customStyle="1" w:styleId="WW8Num23z1">
    <w:name w:val="WW8Num23z1"/>
    <w:rsid w:val="00D64FF7"/>
    <w:rPr>
      <w:rFonts w:ascii="OpenSymbol" w:hAnsi="OpenSymbol" w:cs="OpenSymbol" w:hint="default"/>
    </w:rPr>
  </w:style>
  <w:style w:type="character" w:customStyle="1" w:styleId="WW8Num36z0">
    <w:name w:val="WW8Num36z0"/>
    <w:rsid w:val="00D64FF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64FF7"/>
  </w:style>
  <w:style w:type="character" w:customStyle="1" w:styleId="WW8Num24z1">
    <w:name w:val="WW8Num24z1"/>
    <w:rsid w:val="00D64FF7"/>
    <w:rPr>
      <w:rFonts w:ascii="OpenSymbol" w:hAnsi="OpenSymbol" w:cs="OpenSymbol" w:hint="default"/>
    </w:rPr>
  </w:style>
  <w:style w:type="character" w:customStyle="1" w:styleId="WW8Num25z1">
    <w:name w:val="WW8Num25z1"/>
    <w:rsid w:val="00D64FF7"/>
    <w:rPr>
      <w:rFonts w:ascii="OpenSymbol" w:hAnsi="OpenSymbol" w:cs="OpenSymbol" w:hint="default"/>
    </w:rPr>
  </w:style>
  <w:style w:type="character" w:customStyle="1" w:styleId="WW8Num26z1">
    <w:name w:val="WW8Num26z1"/>
    <w:rsid w:val="00D64FF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64FF7"/>
  </w:style>
  <w:style w:type="character" w:customStyle="1" w:styleId="WW8Num7z1">
    <w:name w:val="WW8Num7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64FF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64FF7"/>
  </w:style>
  <w:style w:type="character" w:customStyle="1" w:styleId="WW8Num1z0">
    <w:name w:val="WW8Num1z0"/>
    <w:rsid w:val="00D64FF7"/>
    <w:rPr>
      <w:rFonts w:ascii="Times New Roman" w:hAnsi="Times New Roman" w:cs="Times New Roman" w:hint="default"/>
    </w:rPr>
  </w:style>
  <w:style w:type="character" w:customStyle="1" w:styleId="WW8Num3z2">
    <w:name w:val="WW8Num3z2"/>
    <w:rsid w:val="00D64FF7"/>
    <w:rPr>
      <w:rFonts w:ascii="Wingdings" w:hAnsi="Wingdings" w:hint="default"/>
    </w:rPr>
  </w:style>
  <w:style w:type="character" w:customStyle="1" w:styleId="WW8Num3z3">
    <w:name w:val="WW8Num3z3"/>
    <w:rsid w:val="00D64FF7"/>
    <w:rPr>
      <w:rFonts w:ascii="Symbol" w:hAnsi="Symbol" w:hint="default"/>
    </w:rPr>
  </w:style>
  <w:style w:type="character" w:customStyle="1" w:styleId="WW8Num10z2">
    <w:name w:val="WW8Num10z2"/>
    <w:rsid w:val="00D64FF7"/>
    <w:rPr>
      <w:rFonts w:ascii="Wingdings" w:hAnsi="Wingdings" w:hint="default"/>
    </w:rPr>
  </w:style>
  <w:style w:type="character" w:customStyle="1" w:styleId="WW8Num11z2">
    <w:name w:val="WW8Num11z2"/>
    <w:rsid w:val="00D64FF7"/>
    <w:rPr>
      <w:rFonts w:ascii="Wingdings" w:hAnsi="Wingdings" w:hint="default"/>
    </w:rPr>
  </w:style>
  <w:style w:type="character" w:customStyle="1" w:styleId="WW8Num12z2">
    <w:name w:val="WW8Num12z2"/>
    <w:rsid w:val="00D64FF7"/>
    <w:rPr>
      <w:rFonts w:ascii="Wingdings" w:hAnsi="Wingdings" w:hint="default"/>
    </w:rPr>
  </w:style>
  <w:style w:type="character" w:customStyle="1" w:styleId="WW8Num13z2">
    <w:name w:val="WW8Num13z2"/>
    <w:rsid w:val="00D64FF7"/>
    <w:rPr>
      <w:rFonts w:ascii="Wingdings" w:hAnsi="Wingdings" w:hint="default"/>
    </w:rPr>
  </w:style>
  <w:style w:type="character" w:customStyle="1" w:styleId="WW8Num14z2">
    <w:name w:val="WW8Num14z2"/>
    <w:rsid w:val="00D64FF7"/>
    <w:rPr>
      <w:rFonts w:ascii="Wingdings" w:hAnsi="Wingdings" w:hint="default"/>
    </w:rPr>
  </w:style>
  <w:style w:type="character" w:customStyle="1" w:styleId="23">
    <w:name w:val="Основной шрифт абзаца2"/>
    <w:rsid w:val="00D64FF7"/>
  </w:style>
  <w:style w:type="character" w:customStyle="1" w:styleId="WW8Num33z2">
    <w:name w:val="WW8Num33z2"/>
    <w:rsid w:val="00D64FF7"/>
    <w:rPr>
      <w:rFonts w:ascii="Wingdings" w:hAnsi="Wingdings" w:hint="default"/>
    </w:rPr>
  </w:style>
  <w:style w:type="character" w:customStyle="1" w:styleId="WW8Num37z0">
    <w:name w:val="WW8Num37z0"/>
    <w:rsid w:val="00D64FF7"/>
    <w:rPr>
      <w:rFonts w:ascii="Symbol" w:hAnsi="Symbol" w:hint="default"/>
    </w:rPr>
  </w:style>
  <w:style w:type="character" w:customStyle="1" w:styleId="WW8Num37z1">
    <w:name w:val="WW8Num37z1"/>
    <w:rsid w:val="00D64FF7"/>
    <w:rPr>
      <w:rFonts w:ascii="Courier New" w:hAnsi="Courier New" w:cs="Courier New" w:hint="default"/>
    </w:rPr>
  </w:style>
  <w:style w:type="character" w:customStyle="1" w:styleId="WW8Num37z2">
    <w:name w:val="WW8Num37z2"/>
    <w:rsid w:val="00D64FF7"/>
    <w:rPr>
      <w:rFonts w:ascii="Wingdings" w:hAnsi="Wingdings" w:hint="default"/>
    </w:rPr>
  </w:style>
  <w:style w:type="character" w:customStyle="1" w:styleId="WW8Num38z0">
    <w:name w:val="WW8Num38z0"/>
    <w:rsid w:val="00D64FF7"/>
    <w:rPr>
      <w:rFonts w:ascii="Symbol" w:hAnsi="Symbol" w:hint="default"/>
    </w:rPr>
  </w:style>
  <w:style w:type="character" w:customStyle="1" w:styleId="WW8Num38z1">
    <w:name w:val="WW8Num38z1"/>
    <w:rsid w:val="00D64FF7"/>
    <w:rPr>
      <w:rFonts w:ascii="Courier New" w:hAnsi="Courier New" w:cs="Courier New" w:hint="default"/>
    </w:rPr>
  </w:style>
  <w:style w:type="character" w:customStyle="1" w:styleId="WW8Num38z2">
    <w:name w:val="WW8Num38z2"/>
    <w:rsid w:val="00D64FF7"/>
    <w:rPr>
      <w:rFonts w:ascii="Wingdings" w:hAnsi="Wingdings" w:hint="default"/>
    </w:rPr>
  </w:style>
  <w:style w:type="character" w:customStyle="1" w:styleId="WW8Num32z2">
    <w:name w:val="WW8Num32z2"/>
    <w:rsid w:val="00D64FF7"/>
    <w:rPr>
      <w:rFonts w:ascii="Wingdings" w:hAnsi="Wingdings" w:hint="default"/>
    </w:rPr>
  </w:style>
  <w:style w:type="character" w:customStyle="1" w:styleId="WW8Num35z1">
    <w:name w:val="WW8Num35z1"/>
    <w:rsid w:val="00D64FF7"/>
    <w:rPr>
      <w:rFonts w:ascii="Courier New" w:hAnsi="Courier New" w:cs="Courier New" w:hint="default"/>
    </w:rPr>
  </w:style>
  <w:style w:type="character" w:customStyle="1" w:styleId="WW8Num35z2">
    <w:name w:val="WW8Num35z2"/>
    <w:rsid w:val="00D64FF7"/>
    <w:rPr>
      <w:rFonts w:ascii="Wingdings" w:hAnsi="Wingdings" w:hint="default"/>
    </w:rPr>
  </w:style>
  <w:style w:type="character" w:customStyle="1" w:styleId="WW8Num39z0">
    <w:name w:val="WW8Num39z0"/>
    <w:rsid w:val="00D64FF7"/>
    <w:rPr>
      <w:rFonts w:ascii="Symbol" w:hAnsi="Symbol" w:hint="default"/>
    </w:rPr>
  </w:style>
  <w:style w:type="character" w:customStyle="1" w:styleId="WW8Num39z1">
    <w:name w:val="WW8Num39z1"/>
    <w:rsid w:val="00D64FF7"/>
    <w:rPr>
      <w:rFonts w:ascii="Courier New" w:hAnsi="Courier New" w:cs="Courier New" w:hint="default"/>
    </w:rPr>
  </w:style>
  <w:style w:type="character" w:customStyle="1" w:styleId="WW8Num39z2">
    <w:name w:val="WW8Num39z2"/>
    <w:rsid w:val="00D64FF7"/>
    <w:rPr>
      <w:rFonts w:ascii="Wingdings" w:hAnsi="Wingdings" w:hint="default"/>
    </w:rPr>
  </w:style>
  <w:style w:type="character" w:customStyle="1" w:styleId="WW8Num31z2">
    <w:name w:val="WW8Num31z2"/>
    <w:rsid w:val="00D64FF7"/>
    <w:rPr>
      <w:rFonts w:ascii="Wingdings" w:hAnsi="Wingdings" w:hint="default"/>
    </w:rPr>
  </w:style>
  <w:style w:type="character" w:customStyle="1" w:styleId="WW8Num34z2">
    <w:name w:val="WW8Num34z2"/>
    <w:rsid w:val="00D64FF7"/>
    <w:rPr>
      <w:rFonts w:ascii="Wingdings" w:hAnsi="Wingdings" w:hint="default"/>
    </w:rPr>
  </w:style>
  <w:style w:type="character" w:customStyle="1" w:styleId="WW8Num30z1">
    <w:name w:val="WW8Num30z1"/>
    <w:rsid w:val="00D64FF7"/>
    <w:rPr>
      <w:rFonts w:ascii="Courier New" w:hAnsi="Courier New" w:cs="Courier New" w:hint="default"/>
    </w:rPr>
  </w:style>
  <w:style w:type="character" w:customStyle="1" w:styleId="WW8Num30z2">
    <w:name w:val="WW8Num30z2"/>
    <w:rsid w:val="00D64FF7"/>
    <w:rPr>
      <w:rFonts w:ascii="Wingdings" w:hAnsi="Wingdings" w:hint="default"/>
    </w:rPr>
  </w:style>
  <w:style w:type="character" w:customStyle="1" w:styleId="WW8Num40z0">
    <w:name w:val="WW8Num40z0"/>
    <w:rsid w:val="00D64FF7"/>
    <w:rPr>
      <w:rFonts w:ascii="Symbol" w:hAnsi="Symbol" w:hint="default"/>
    </w:rPr>
  </w:style>
  <w:style w:type="character" w:customStyle="1" w:styleId="WW8Num40z1">
    <w:name w:val="WW8Num40z1"/>
    <w:rsid w:val="00D64FF7"/>
    <w:rPr>
      <w:rFonts w:ascii="Courier New" w:hAnsi="Courier New" w:cs="Courier New" w:hint="default"/>
    </w:rPr>
  </w:style>
  <w:style w:type="character" w:customStyle="1" w:styleId="WW8Num40z2">
    <w:name w:val="WW8Num40z2"/>
    <w:rsid w:val="00D64FF7"/>
    <w:rPr>
      <w:rFonts w:ascii="Wingdings" w:hAnsi="Wingdings" w:hint="default"/>
    </w:rPr>
  </w:style>
  <w:style w:type="character" w:customStyle="1" w:styleId="WW8Num36z1">
    <w:name w:val="WW8Num36z1"/>
    <w:rsid w:val="00D64FF7"/>
    <w:rPr>
      <w:rFonts w:ascii="Courier New" w:hAnsi="Courier New" w:cs="Courier New" w:hint="default"/>
    </w:rPr>
  </w:style>
  <w:style w:type="character" w:customStyle="1" w:styleId="WW8Num36z2">
    <w:name w:val="WW8Num36z2"/>
    <w:rsid w:val="00D64FF7"/>
    <w:rPr>
      <w:rFonts w:ascii="Wingdings" w:hAnsi="Wingdings" w:hint="default"/>
    </w:rPr>
  </w:style>
  <w:style w:type="character" w:customStyle="1" w:styleId="WW8Num45z0">
    <w:name w:val="WW8Num45z0"/>
    <w:rsid w:val="00D64FF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D64FF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D64FF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D64FF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64FF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D64FF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D64FF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D6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D64FF7"/>
  </w:style>
  <w:style w:type="paragraph" w:customStyle="1" w:styleId="msonormal0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D64FF7"/>
  </w:style>
  <w:style w:type="paragraph" w:customStyle="1" w:styleId="6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customStyle="1" w:styleId="aff5">
    <w:name w:val="Базовый"/>
    <w:uiPriority w:val="99"/>
    <w:rsid w:val="00D64FF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D64FF7"/>
    <w:pPr>
      <w:numPr>
        <w:numId w:val="14"/>
      </w:numPr>
    </w:pPr>
  </w:style>
  <w:style w:type="numbering" w:customStyle="1" w:styleId="WW8Num6">
    <w:name w:val="WW8Num6"/>
    <w:basedOn w:val="a3"/>
    <w:rsid w:val="00D64FF7"/>
    <w:pPr>
      <w:numPr>
        <w:numId w:val="15"/>
      </w:numPr>
    </w:pPr>
  </w:style>
  <w:style w:type="numbering" w:customStyle="1" w:styleId="WW8Num3">
    <w:name w:val="WW8Num3"/>
    <w:basedOn w:val="a3"/>
    <w:rsid w:val="00D64FF7"/>
    <w:pPr>
      <w:numPr>
        <w:numId w:val="16"/>
      </w:numPr>
    </w:pPr>
  </w:style>
  <w:style w:type="numbering" w:customStyle="1" w:styleId="WW8Num4">
    <w:name w:val="WW8Num4"/>
    <w:basedOn w:val="a3"/>
    <w:rsid w:val="00D64FF7"/>
    <w:pPr>
      <w:numPr>
        <w:numId w:val="17"/>
      </w:numPr>
    </w:pPr>
  </w:style>
  <w:style w:type="character" w:customStyle="1" w:styleId="fulltext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customStyle="1" w:styleId="32">
    <w:name w:val="Основной шрифт абзаца3"/>
    <w:rsid w:val="00D64FF7"/>
  </w:style>
  <w:style w:type="numbering" w:customStyle="1" w:styleId="110">
    <w:name w:val="Нет списка11"/>
    <w:next w:val="a3"/>
    <w:uiPriority w:val="99"/>
    <w:semiHidden/>
    <w:unhideWhenUsed/>
    <w:rsid w:val="00D64FF7"/>
  </w:style>
  <w:style w:type="character" w:customStyle="1" w:styleId="aff8">
    <w:name w:val="Заголовок Знак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4FF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D64FF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D64FF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D64FF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64FF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D64FF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D64FF7"/>
  </w:style>
  <w:style w:type="character" w:customStyle="1" w:styleId="a7">
    <w:name w:val="Маркеры списка"/>
    <w:rsid w:val="00D64FF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customStyle="1" w:styleId="WW8Num11z0">
    <w:name w:val="WW8Num11z0"/>
    <w:rsid w:val="00D64FF7"/>
    <w:rPr>
      <w:rFonts w:ascii="Symbol" w:hAnsi="Symbol"/>
    </w:rPr>
  </w:style>
  <w:style w:type="character" w:customStyle="1" w:styleId="WWCharLFO4LVL1">
    <w:name w:val="WW_CharLFO4LVL1"/>
    <w:rsid w:val="00D64FF7"/>
    <w:rPr>
      <w:rFonts w:ascii="Symbol" w:hAnsi="Symbol"/>
    </w:rPr>
  </w:style>
  <w:style w:type="character" w:customStyle="1" w:styleId="aa">
    <w:name w:val="Верхний колонтитул Знак"/>
    <w:uiPriority w:val="99"/>
    <w:rsid w:val="00D64FF7"/>
    <w:rPr>
      <w:szCs w:val="21"/>
    </w:rPr>
  </w:style>
  <w:style w:type="character" w:customStyle="1" w:styleId="ab">
    <w:name w:val="Нижний колонтитул Знак"/>
    <w:uiPriority w:val="99"/>
    <w:rsid w:val="00D64FF7"/>
    <w:rPr>
      <w:szCs w:val="21"/>
    </w:rPr>
  </w:style>
  <w:style w:type="character" w:customStyle="1" w:styleId="WWCharLFO5LVL1">
    <w:name w:val="WW_CharLFO5LVL1"/>
    <w:rsid w:val="00D64FF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D64FF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D64FF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D64FF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D64FF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D64FF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D64FF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D64FF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D64FF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D64FF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D64FF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D64FF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D64FF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D64FF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D64FF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D64FF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D64FF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D64FF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D64FF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D64FF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D64FF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D64FF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D64FF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D64FF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D64FF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D64FF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D64FF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D64FF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D64FF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D64FF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D64FF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D64FF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D64FF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D64FF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D64FF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D64FF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D64FF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D64FF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D64FF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D64FF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D64FF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D64FF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D64FF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D64FF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D64FF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D64FF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D64FF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D64FF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D64FF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D64FF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D64FF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D64FF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D64FF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D64FF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D64FF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D64FF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D64FF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D64FF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D64FF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D64FF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D64FF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D64FF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D64FF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D64FF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D64FF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D64FF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D64FF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D64FF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D64FF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D64FF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D64FF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D64FF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D64FF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D64FF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D64FF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D64FF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D64FF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D64FF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D64FF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D64FF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D64FF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D64FF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D64FF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D64FF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D64FF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D64FF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D64FF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D64FF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D64FF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D64FF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D64FF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D64FF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D64FF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D64FF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D64FF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D64FF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D64FF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D64FF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D64FF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D64FF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D64FF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D64FF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D64FF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D64FF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D64FF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D64FF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D64FF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D64FF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D64FF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D64FF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D64FF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D64FF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D64FF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D64FF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D64FF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D64FF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D64FF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D64FF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D64FF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D64FF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D64FF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D64FF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D64FF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D64FF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D64FF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D64FF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D64FF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D64FF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D64FF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D64FF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D64FF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D64FF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D64FF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D64FF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D64FF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D64FF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D64FF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D64FF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D64FF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D64FF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D64FF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D64FF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D64FF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D64FF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D64FF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D64FF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D64FF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D64FF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D64FF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D64FF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D64FF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D64FF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D64FF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D64FF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D64FF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D64FF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D64FF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D64FF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D64FF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D64FF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D64FF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D64FF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D64FF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D64FF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D64FF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D64FF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D64FF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D64FF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D64FF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D64FF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D64FF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customStyle="1" w:styleId="ae">
    <w:name w:val="Название Знак"/>
    <w:basedOn w:val="a1"/>
    <w:link w:val="ac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D64FF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customStyle="1" w:styleId="15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D64FF7"/>
    <w:pPr>
      <w:suppressLineNumbers/>
    </w:pPr>
  </w:style>
  <w:style w:type="paragraph" w:customStyle="1" w:styleId="af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D64FF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D64FF7"/>
    <w:rPr>
      <w:rFonts w:ascii="Times New Roman" w:hAnsi="Times New Roman" w:cs="Times New Roman" w:hint="default"/>
    </w:rPr>
  </w:style>
  <w:style w:type="character" w:customStyle="1" w:styleId="WW8Num3z0">
    <w:name w:val="WW8Num3z0"/>
    <w:rsid w:val="00D64FF7"/>
    <w:rPr>
      <w:rFonts w:ascii="Times New Roman" w:hAnsi="Times New Roman" w:cs="Times New Roman" w:hint="default"/>
    </w:rPr>
  </w:style>
  <w:style w:type="character" w:customStyle="1" w:styleId="WW8Num3z1">
    <w:name w:val="WW8Num3z1"/>
    <w:rsid w:val="00D64FF7"/>
    <w:rPr>
      <w:rFonts w:ascii="Courier New" w:hAnsi="Courier New" w:cs="Courier New" w:hint="default"/>
    </w:rPr>
  </w:style>
  <w:style w:type="character" w:customStyle="1" w:styleId="WW8Num4z0">
    <w:name w:val="WW8Num4z0"/>
    <w:rsid w:val="00D64FF7"/>
    <w:rPr>
      <w:rFonts w:ascii="Symbol" w:hAnsi="Symbol" w:hint="default"/>
    </w:rPr>
  </w:style>
  <w:style w:type="character" w:customStyle="1" w:styleId="WW8Num4z1">
    <w:name w:val="WW8Num4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64FF7"/>
    <w:rPr>
      <w:rFonts w:ascii="Times New Roman" w:hAnsi="Times New Roman" w:cs="Times New Roman" w:hint="default"/>
    </w:rPr>
  </w:style>
  <w:style w:type="character" w:customStyle="1" w:styleId="WW8Num5z1">
    <w:name w:val="WW8Num5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64FF7"/>
    <w:rPr>
      <w:rFonts w:ascii="Symbol" w:hAnsi="Symbol" w:hint="default"/>
    </w:rPr>
  </w:style>
  <w:style w:type="character" w:customStyle="1" w:styleId="WW8Num10z1">
    <w:name w:val="WW8Num10z1"/>
    <w:rsid w:val="00D64FF7"/>
    <w:rPr>
      <w:rFonts w:ascii="Courier New" w:hAnsi="Courier New" w:cs="Courier New" w:hint="default"/>
    </w:rPr>
  </w:style>
  <w:style w:type="character" w:customStyle="1" w:styleId="WW8Num11z1">
    <w:name w:val="WW8Num11z1"/>
    <w:rsid w:val="00D64FF7"/>
    <w:rPr>
      <w:rFonts w:ascii="Courier New" w:hAnsi="Courier New" w:cs="Courier New" w:hint="default"/>
    </w:rPr>
  </w:style>
  <w:style w:type="character" w:customStyle="1" w:styleId="WW8Num12z0">
    <w:name w:val="WW8Num12z0"/>
    <w:rsid w:val="00D64FF7"/>
    <w:rPr>
      <w:rFonts w:ascii="Symbol" w:hAnsi="Symbol" w:hint="default"/>
    </w:rPr>
  </w:style>
  <w:style w:type="character" w:customStyle="1" w:styleId="WW8Num12z1">
    <w:name w:val="WW8Num12z1"/>
    <w:rsid w:val="00D64FF7"/>
    <w:rPr>
      <w:rFonts w:ascii="Courier New" w:hAnsi="Courier New" w:cs="Courier New" w:hint="default"/>
    </w:rPr>
  </w:style>
  <w:style w:type="character" w:customStyle="1" w:styleId="WW8Num13z0">
    <w:name w:val="WW8Num13z0"/>
    <w:rsid w:val="00D64FF7"/>
    <w:rPr>
      <w:rFonts w:ascii="Symbol" w:hAnsi="Symbol" w:hint="default"/>
    </w:rPr>
  </w:style>
  <w:style w:type="character" w:customStyle="1" w:styleId="WW8Num13z1">
    <w:name w:val="WW8Num13z1"/>
    <w:rsid w:val="00D64FF7"/>
    <w:rPr>
      <w:rFonts w:ascii="Courier New" w:hAnsi="Courier New" w:cs="Courier New" w:hint="default"/>
    </w:rPr>
  </w:style>
  <w:style w:type="character" w:customStyle="1" w:styleId="WW8Num14z0">
    <w:name w:val="WW8Num14z0"/>
    <w:rsid w:val="00D64FF7"/>
    <w:rPr>
      <w:rFonts w:ascii="Symbol" w:hAnsi="Symbol" w:hint="default"/>
    </w:rPr>
  </w:style>
  <w:style w:type="character" w:customStyle="1" w:styleId="WW8Num14z1">
    <w:name w:val="WW8Num14z1"/>
    <w:rsid w:val="00D64FF7"/>
    <w:rPr>
      <w:rFonts w:ascii="Courier New" w:hAnsi="Courier New" w:cs="Courier New" w:hint="default"/>
    </w:rPr>
  </w:style>
  <w:style w:type="character" w:customStyle="1" w:styleId="WW8Num15z0">
    <w:name w:val="WW8Num15z0"/>
    <w:rsid w:val="00D64FF7"/>
    <w:rPr>
      <w:rFonts w:ascii="Symbol" w:hAnsi="Symbol" w:cs="OpenSymbol" w:hint="default"/>
    </w:rPr>
  </w:style>
  <w:style w:type="character" w:customStyle="1" w:styleId="WW8Num16z0">
    <w:name w:val="WW8Num16z0"/>
    <w:rsid w:val="00D64FF7"/>
    <w:rPr>
      <w:rFonts w:ascii="Symbol" w:hAnsi="Symbol" w:cs="OpenSymbol" w:hint="default"/>
    </w:rPr>
  </w:style>
  <w:style w:type="character" w:customStyle="1" w:styleId="WW8Num17z0">
    <w:name w:val="WW8Num17z0"/>
    <w:rsid w:val="00D64FF7"/>
    <w:rPr>
      <w:rFonts w:ascii="Symbol" w:hAnsi="Symbol" w:cs="OpenSymbol" w:hint="default"/>
    </w:rPr>
  </w:style>
  <w:style w:type="character" w:customStyle="1" w:styleId="WW8Num18z0">
    <w:name w:val="WW8Num18z0"/>
    <w:rsid w:val="00D64FF7"/>
    <w:rPr>
      <w:rFonts w:ascii="Symbol" w:hAnsi="Symbol" w:cs="OpenSymbol" w:hint="default"/>
    </w:rPr>
  </w:style>
  <w:style w:type="character" w:customStyle="1" w:styleId="WW8Num19z0">
    <w:name w:val="WW8Num19z0"/>
    <w:rsid w:val="00D64FF7"/>
    <w:rPr>
      <w:rFonts w:ascii="Symbol" w:hAnsi="Symbol" w:cs="OpenSymbol" w:hint="default"/>
    </w:rPr>
  </w:style>
  <w:style w:type="character" w:customStyle="1" w:styleId="WW8Num20z0">
    <w:name w:val="WW8Num20z0"/>
    <w:rsid w:val="00D64FF7"/>
    <w:rPr>
      <w:rFonts w:ascii="Symbol" w:hAnsi="Symbol" w:cs="OpenSymbol" w:hint="default"/>
    </w:rPr>
  </w:style>
  <w:style w:type="character" w:customStyle="1" w:styleId="WW8Num21z0">
    <w:name w:val="WW8Num21z0"/>
    <w:rsid w:val="00D64FF7"/>
    <w:rPr>
      <w:rFonts w:ascii="Symbol" w:hAnsi="Symbol" w:cs="OpenSymbol" w:hint="default"/>
    </w:rPr>
  </w:style>
  <w:style w:type="character" w:customStyle="1" w:styleId="WW8Num22z0">
    <w:name w:val="WW8Num22z0"/>
    <w:rsid w:val="00D64FF7"/>
    <w:rPr>
      <w:rFonts w:ascii="Symbol" w:hAnsi="Symbol" w:cs="OpenSymbol" w:hint="default"/>
    </w:rPr>
  </w:style>
  <w:style w:type="character" w:customStyle="1" w:styleId="WW8Num23z0">
    <w:name w:val="WW8Num23z0"/>
    <w:rsid w:val="00D64FF7"/>
    <w:rPr>
      <w:rFonts w:ascii="Symbol" w:hAnsi="Symbol" w:cs="OpenSymbol" w:hint="default"/>
    </w:rPr>
  </w:style>
  <w:style w:type="character" w:customStyle="1" w:styleId="WW8Num24z0">
    <w:name w:val="WW8Num24z0"/>
    <w:rsid w:val="00D64FF7"/>
    <w:rPr>
      <w:rFonts w:ascii="Symbol" w:hAnsi="Symbol" w:cs="OpenSymbol" w:hint="default"/>
    </w:rPr>
  </w:style>
  <w:style w:type="character" w:customStyle="1" w:styleId="WW8Num25z0">
    <w:name w:val="WW8Num25z0"/>
    <w:rsid w:val="00D64FF7"/>
    <w:rPr>
      <w:rFonts w:ascii="Symbol" w:hAnsi="Symbol" w:cs="OpenSymbol" w:hint="default"/>
    </w:rPr>
  </w:style>
  <w:style w:type="character" w:customStyle="1" w:styleId="WW8Num26z0">
    <w:name w:val="WW8Num26z0"/>
    <w:rsid w:val="00D64FF7"/>
    <w:rPr>
      <w:rFonts w:ascii="Symbol" w:hAnsi="Symbol" w:cs="OpenSymbol" w:hint="default"/>
    </w:rPr>
  </w:style>
  <w:style w:type="character" w:customStyle="1" w:styleId="WW8Num27z0">
    <w:name w:val="WW8Num27z0"/>
    <w:rsid w:val="00D64FF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64FF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64FF7"/>
    <w:rPr>
      <w:rFonts w:ascii="OpenSymbol" w:hAnsi="OpenSymbol" w:cs="Courier New" w:hint="default"/>
    </w:rPr>
  </w:style>
  <w:style w:type="character" w:customStyle="1" w:styleId="WW8Num29z0">
    <w:name w:val="WW8Num29z0"/>
    <w:rsid w:val="00D64FF7"/>
    <w:rPr>
      <w:rFonts w:ascii="Symbol" w:hAnsi="Symbol" w:hint="default"/>
    </w:rPr>
  </w:style>
  <w:style w:type="character" w:customStyle="1" w:styleId="WW8Num30z0">
    <w:name w:val="WW8Num30z0"/>
    <w:rsid w:val="00D64FF7"/>
    <w:rPr>
      <w:rFonts w:ascii="Symbol" w:hAnsi="Symbol" w:hint="default"/>
    </w:rPr>
  </w:style>
  <w:style w:type="character" w:customStyle="1" w:styleId="WW8Num31z0">
    <w:name w:val="WW8Num31z0"/>
    <w:rsid w:val="00D64FF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64FF7"/>
    <w:rPr>
      <w:rFonts w:ascii="Courier New" w:hAnsi="Courier New" w:cs="Courier New" w:hint="default"/>
    </w:rPr>
  </w:style>
  <w:style w:type="character" w:customStyle="1" w:styleId="WW8Num32z0">
    <w:name w:val="WW8Num32z0"/>
    <w:rsid w:val="00D64FF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64FF7"/>
    <w:rPr>
      <w:rFonts w:ascii="Symbol" w:hAnsi="Symbol" w:hint="default"/>
    </w:rPr>
  </w:style>
  <w:style w:type="character" w:customStyle="1" w:styleId="WW8Num34z1">
    <w:name w:val="WW8Num34z1"/>
    <w:rsid w:val="00D64FF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64FF7"/>
  </w:style>
  <w:style w:type="character" w:customStyle="1" w:styleId="WW8Num15z1">
    <w:name w:val="WW8Num15z1"/>
    <w:rsid w:val="00D64FF7"/>
    <w:rPr>
      <w:rFonts w:ascii="OpenSymbol" w:hAnsi="OpenSymbol" w:cs="OpenSymbol" w:hint="default"/>
    </w:rPr>
  </w:style>
  <w:style w:type="character" w:customStyle="1" w:styleId="WW8Num29z1">
    <w:name w:val="WW8Num29z1"/>
    <w:rsid w:val="00D64FF7"/>
    <w:rPr>
      <w:rFonts w:ascii="OpenSymbol" w:hAnsi="OpenSymbol" w:cs="Courier New" w:hint="default"/>
    </w:rPr>
  </w:style>
  <w:style w:type="character" w:customStyle="1" w:styleId="WW8Num33z0">
    <w:name w:val="WW8Num33z0"/>
    <w:rsid w:val="00D64FF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64FF7"/>
    <w:rPr>
      <w:rFonts w:ascii="Symbol" w:hAnsi="Symbol" w:hint="default"/>
    </w:rPr>
  </w:style>
  <w:style w:type="character" w:customStyle="1" w:styleId="WW-Absatz-Standardschriftart">
    <w:name w:val="WW-Absatz-Standardschriftart"/>
    <w:rsid w:val="00D64FF7"/>
  </w:style>
  <w:style w:type="character" w:customStyle="1" w:styleId="WW8Num7z0">
    <w:name w:val="WW8Num7z0"/>
    <w:rsid w:val="00D64FF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64FF7"/>
    <w:rPr>
      <w:rFonts w:ascii="OpenSymbol" w:hAnsi="OpenSymbol" w:cs="OpenSymbol" w:hint="default"/>
    </w:rPr>
  </w:style>
  <w:style w:type="character" w:customStyle="1" w:styleId="WW8Num17z1">
    <w:name w:val="WW8Num17z1"/>
    <w:rsid w:val="00D64FF7"/>
    <w:rPr>
      <w:rFonts w:ascii="OpenSymbol" w:hAnsi="OpenSymbol" w:cs="OpenSymbol" w:hint="default"/>
    </w:rPr>
  </w:style>
  <w:style w:type="character" w:customStyle="1" w:styleId="WW8Num18z1">
    <w:name w:val="WW8Num18z1"/>
    <w:rsid w:val="00D64FF7"/>
    <w:rPr>
      <w:rFonts w:ascii="OpenSymbol" w:hAnsi="OpenSymbol" w:cs="OpenSymbol" w:hint="default"/>
    </w:rPr>
  </w:style>
  <w:style w:type="character" w:customStyle="1" w:styleId="WW8Num32z1">
    <w:name w:val="WW8Num32z1"/>
    <w:rsid w:val="00D64FF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64FF7"/>
  </w:style>
  <w:style w:type="character" w:customStyle="1" w:styleId="WW8Num19z1">
    <w:name w:val="WW8Num19z1"/>
    <w:rsid w:val="00D64FF7"/>
    <w:rPr>
      <w:rFonts w:ascii="OpenSymbol" w:hAnsi="OpenSymbol" w:cs="OpenSymbol" w:hint="default"/>
    </w:rPr>
  </w:style>
  <w:style w:type="character" w:customStyle="1" w:styleId="WW8Num33z1">
    <w:name w:val="WW8Num33z1"/>
    <w:rsid w:val="00D64FF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64FF7"/>
  </w:style>
  <w:style w:type="character" w:customStyle="1" w:styleId="WW-Absatz-Standardschriftart111">
    <w:name w:val="WW-Absatz-Standardschriftart111"/>
    <w:rsid w:val="00D64FF7"/>
  </w:style>
  <w:style w:type="character" w:customStyle="1" w:styleId="WW-Absatz-Standardschriftart1111">
    <w:name w:val="WW-Absatz-Standardschriftart1111"/>
    <w:rsid w:val="00D64FF7"/>
  </w:style>
  <w:style w:type="character" w:customStyle="1" w:styleId="WW-Absatz-Standardschriftart11111">
    <w:name w:val="WW-Absatz-Standardschriftart11111"/>
    <w:rsid w:val="00D64FF7"/>
  </w:style>
  <w:style w:type="character" w:customStyle="1" w:styleId="WW-Absatz-Standardschriftart111111">
    <w:name w:val="WW-Absatz-Standardschriftart111111"/>
    <w:rsid w:val="00D64FF7"/>
  </w:style>
  <w:style w:type="character" w:customStyle="1" w:styleId="WW-Absatz-Standardschriftart1111111">
    <w:name w:val="WW-Absatz-Standardschriftart1111111"/>
    <w:rsid w:val="00D64FF7"/>
  </w:style>
  <w:style w:type="character" w:customStyle="1" w:styleId="WW8Num20z1">
    <w:name w:val="WW8Num20z1"/>
    <w:rsid w:val="00D64FF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64FF7"/>
  </w:style>
  <w:style w:type="character" w:customStyle="1" w:styleId="WW8Num21z1">
    <w:name w:val="WW8Num21z1"/>
    <w:rsid w:val="00D64FF7"/>
    <w:rPr>
      <w:rFonts w:ascii="OpenSymbol" w:hAnsi="OpenSymbol" w:cs="OpenSymbol" w:hint="default"/>
    </w:rPr>
  </w:style>
  <w:style w:type="character" w:customStyle="1" w:styleId="WW8Num22z1">
    <w:name w:val="WW8Num22z1"/>
    <w:rsid w:val="00D64FF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64FF7"/>
  </w:style>
  <w:style w:type="character" w:customStyle="1" w:styleId="WW-Absatz-Standardschriftart1111111111">
    <w:name w:val="WW-Absatz-Standardschriftart1111111111"/>
    <w:rsid w:val="00D64FF7"/>
  </w:style>
  <w:style w:type="character" w:customStyle="1" w:styleId="WW-Absatz-Standardschriftart11111111111">
    <w:name w:val="WW-Absatz-Standardschriftart11111111111"/>
    <w:rsid w:val="00D64FF7"/>
  </w:style>
  <w:style w:type="character" w:customStyle="1" w:styleId="WW8Num6z1">
    <w:name w:val="WW8Num6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64FF7"/>
    <w:rPr>
      <w:rFonts w:ascii="Times New Roman" w:hAnsi="Times New Roman" w:cs="Times New Roman" w:hint="default"/>
    </w:rPr>
  </w:style>
  <w:style w:type="character" w:customStyle="1" w:styleId="WW8Num23z1">
    <w:name w:val="WW8Num23z1"/>
    <w:rsid w:val="00D64FF7"/>
    <w:rPr>
      <w:rFonts w:ascii="OpenSymbol" w:hAnsi="OpenSymbol" w:cs="OpenSymbol" w:hint="default"/>
    </w:rPr>
  </w:style>
  <w:style w:type="character" w:customStyle="1" w:styleId="WW8Num36z0">
    <w:name w:val="WW8Num36z0"/>
    <w:rsid w:val="00D64FF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64FF7"/>
  </w:style>
  <w:style w:type="character" w:customStyle="1" w:styleId="WW8Num24z1">
    <w:name w:val="WW8Num24z1"/>
    <w:rsid w:val="00D64FF7"/>
    <w:rPr>
      <w:rFonts w:ascii="OpenSymbol" w:hAnsi="OpenSymbol" w:cs="OpenSymbol" w:hint="default"/>
    </w:rPr>
  </w:style>
  <w:style w:type="character" w:customStyle="1" w:styleId="WW8Num25z1">
    <w:name w:val="WW8Num25z1"/>
    <w:rsid w:val="00D64FF7"/>
    <w:rPr>
      <w:rFonts w:ascii="OpenSymbol" w:hAnsi="OpenSymbol" w:cs="OpenSymbol" w:hint="default"/>
    </w:rPr>
  </w:style>
  <w:style w:type="character" w:customStyle="1" w:styleId="WW8Num26z1">
    <w:name w:val="WW8Num26z1"/>
    <w:rsid w:val="00D64FF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64FF7"/>
  </w:style>
  <w:style w:type="character" w:customStyle="1" w:styleId="WW8Num7z1">
    <w:name w:val="WW8Num7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64FF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64FF7"/>
  </w:style>
  <w:style w:type="character" w:customStyle="1" w:styleId="WW8Num1z0">
    <w:name w:val="WW8Num1z0"/>
    <w:rsid w:val="00D64FF7"/>
    <w:rPr>
      <w:rFonts w:ascii="Times New Roman" w:hAnsi="Times New Roman" w:cs="Times New Roman" w:hint="default"/>
    </w:rPr>
  </w:style>
  <w:style w:type="character" w:customStyle="1" w:styleId="WW8Num3z2">
    <w:name w:val="WW8Num3z2"/>
    <w:rsid w:val="00D64FF7"/>
    <w:rPr>
      <w:rFonts w:ascii="Wingdings" w:hAnsi="Wingdings" w:hint="default"/>
    </w:rPr>
  </w:style>
  <w:style w:type="character" w:customStyle="1" w:styleId="WW8Num3z3">
    <w:name w:val="WW8Num3z3"/>
    <w:rsid w:val="00D64FF7"/>
    <w:rPr>
      <w:rFonts w:ascii="Symbol" w:hAnsi="Symbol" w:hint="default"/>
    </w:rPr>
  </w:style>
  <w:style w:type="character" w:customStyle="1" w:styleId="WW8Num10z2">
    <w:name w:val="WW8Num10z2"/>
    <w:rsid w:val="00D64FF7"/>
    <w:rPr>
      <w:rFonts w:ascii="Wingdings" w:hAnsi="Wingdings" w:hint="default"/>
    </w:rPr>
  </w:style>
  <w:style w:type="character" w:customStyle="1" w:styleId="WW8Num11z2">
    <w:name w:val="WW8Num11z2"/>
    <w:rsid w:val="00D64FF7"/>
    <w:rPr>
      <w:rFonts w:ascii="Wingdings" w:hAnsi="Wingdings" w:hint="default"/>
    </w:rPr>
  </w:style>
  <w:style w:type="character" w:customStyle="1" w:styleId="WW8Num12z2">
    <w:name w:val="WW8Num12z2"/>
    <w:rsid w:val="00D64FF7"/>
    <w:rPr>
      <w:rFonts w:ascii="Wingdings" w:hAnsi="Wingdings" w:hint="default"/>
    </w:rPr>
  </w:style>
  <w:style w:type="character" w:customStyle="1" w:styleId="WW8Num13z2">
    <w:name w:val="WW8Num13z2"/>
    <w:rsid w:val="00D64FF7"/>
    <w:rPr>
      <w:rFonts w:ascii="Wingdings" w:hAnsi="Wingdings" w:hint="default"/>
    </w:rPr>
  </w:style>
  <w:style w:type="character" w:customStyle="1" w:styleId="WW8Num14z2">
    <w:name w:val="WW8Num14z2"/>
    <w:rsid w:val="00D64FF7"/>
    <w:rPr>
      <w:rFonts w:ascii="Wingdings" w:hAnsi="Wingdings" w:hint="default"/>
    </w:rPr>
  </w:style>
  <w:style w:type="character" w:customStyle="1" w:styleId="23">
    <w:name w:val="Основной шрифт абзаца2"/>
    <w:rsid w:val="00D64FF7"/>
  </w:style>
  <w:style w:type="character" w:customStyle="1" w:styleId="WW8Num33z2">
    <w:name w:val="WW8Num33z2"/>
    <w:rsid w:val="00D64FF7"/>
    <w:rPr>
      <w:rFonts w:ascii="Wingdings" w:hAnsi="Wingdings" w:hint="default"/>
    </w:rPr>
  </w:style>
  <w:style w:type="character" w:customStyle="1" w:styleId="WW8Num37z0">
    <w:name w:val="WW8Num37z0"/>
    <w:rsid w:val="00D64FF7"/>
    <w:rPr>
      <w:rFonts w:ascii="Symbol" w:hAnsi="Symbol" w:hint="default"/>
    </w:rPr>
  </w:style>
  <w:style w:type="character" w:customStyle="1" w:styleId="WW8Num37z1">
    <w:name w:val="WW8Num37z1"/>
    <w:rsid w:val="00D64FF7"/>
    <w:rPr>
      <w:rFonts w:ascii="Courier New" w:hAnsi="Courier New" w:cs="Courier New" w:hint="default"/>
    </w:rPr>
  </w:style>
  <w:style w:type="character" w:customStyle="1" w:styleId="WW8Num37z2">
    <w:name w:val="WW8Num37z2"/>
    <w:rsid w:val="00D64FF7"/>
    <w:rPr>
      <w:rFonts w:ascii="Wingdings" w:hAnsi="Wingdings" w:hint="default"/>
    </w:rPr>
  </w:style>
  <w:style w:type="character" w:customStyle="1" w:styleId="WW8Num38z0">
    <w:name w:val="WW8Num38z0"/>
    <w:rsid w:val="00D64FF7"/>
    <w:rPr>
      <w:rFonts w:ascii="Symbol" w:hAnsi="Symbol" w:hint="default"/>
    </w:rPr>
  </w:style>
  <w:style w:type="character" w:customStyle="1" w:styleId="WW8Num38z1">
    <w:name w:val="WW8Num38z1"/>
    <w:rsid w:val="00D64FF7"/>
    <w:rPr>
      <w:rFonts w:ascii="Courier New" w:hAnsi="Courier New" w:cs="Courier New" w:hint="default"/>
    </w:rPr>
  </w:style>
  <w:style w:type="character" w:customStyle="1" w:styleId="WW8Num38z2">
    <w:name w:val="WW8Num38z2"/>
    <w:rsid w:val="00D64FF7"/>
    <w:rPr>
      <w:rFonts w:ascii="Wingdings" w:hAnsi="Wingdings" w:hint="default"/>
    </w:rPr>
  </w:style>
  <w:style w:type="character" w:customStyle="1" w:styleId="WW8Num32z2">
    <w:name w:val="WW8Num32z2"/>
    <w:rsid w:val="00D64FF7"/>
    <w:rPr>
      <w:rFonts w:ascii="Wingdings" w:hAnsi="Wingdings" w:hint="default"/>
    </w:rPr>
  </w:style>
  <w:style w:type="character" w:customStyle="1" w:styleId="WW8Num35z1">
    <w:name w:val="WW8Num35z1"/>
    <w:rsid w:val="00D64FF7"/>
    <w:rPr>
      <w:rFonts w:ascii="Courier New" w:hAnsi="Courier New" w:cs="Courier New" w:hint="default"/>
    </w:rPr>
  </w:style>
  <w:style w:type="character" w:customStyle="1" w:styleId="WW8Num35z2">
    <w:name w:val="WW8Num35z2"/>
    <w:rsid w:val="00D64FF7"/>
    <w:rPr>
      <w:rFonts w:ascii="Wingdings" w:hAnsi="Wingdings" w:hint="default"/>
    </w:rPr>
  </w:style>
  <w:style w:type="character" w:customStyle="1" w:styleId="WW8Num39z0">
    <w:name w:val="WW8Num39z0"/>
    <w:rsid w:val="00D64FF7"/>
    <w:rPr>
      <w:rFonts w:ascii="Symbol" w:hAnsi="Symbol" w:hint="default"/>
    </w:rPr>
  </w:style>
  <w:style w:type="character" w:customStyle="1" w:styleId="WW8Num39z1">
    <w:name w:val="WW8Num39z1"/>
    <w:rsid w:val="00D64FF7"/>
    <w:rPr>
      <w:rFonts w:ascii="Courier New" w:hAnsi="Courier New" w:cs="Courier New" w:hint="default"/>
    </w:rPr>
  </w:style>
  <w:style w:type="character" w:customStyle="1" w:styleId="WW8Num39z2">
    <w:name w:val="WW8Num39z2"/>
    <w:rsid w:val="00D64FF7"/>
    <w:rPr>
      <w:rFonts w:ascii="Wingdings" w:hAnsi="Wingdings" w:hint="default"/>
    </w:rPr>
  </w:style>
  <w:style w:type="character" w:customStyle="1" w:styleId="WW8Num31z2">
    <w:name w:val="WW8Num31z2"/>
    <w:rsid w:val="00D64FF7"/>
    <w:rPr>
      <w:rFonts w:ascii="Wingdings" w:hAnsi="Wingdings" w:hint="default"/>
    </w:rPr>
  </w:style>
  <w:style w:type="character" w:customStyle="1" w:styleId="WW8Num34z2">
    <w:name w:val="WW8Num34z2"/>
    <w:rsid w:val="00D64FF7"/>
    <w:rPr>
      <w:rFonts w:ascii="Wingdings" w:hAnsi="Wingdings" w:hint="default"/>
    </w:rPr>
  </w:style>
  <w:style w:type="character" w:customStyle="1" w:styleId="WW8Num30z1">
    <w:name w:val="WW8Num30z1"/>
    <w:rsid w:val="00D64FF7"/>
    <w:rPr>
      <w:rFonts w:ascii="Courier New" w:hAnsi="Courier New" w:cs="Courier New" w:hint="default"/>
    </w:rPr>
  </w:style>
  <w:style w:type="character" w:customStyle="1" w:styleId="WW8Num30z2">
    <w:name w:val="WW8Num30z2"/>
    <w:rsid w:val="00D64FF7"/>
    <w:rPr>
      <w:rFonts w:ascii="Wingdings" w:hAnsi="Wingdings" w:hint="default"/>
    </w:rPr>
  </w:style>
  <w:style w:type="character" w:customStyle="1" w:styleId="WW8Num40z0">
    <w:name w:val="WW8Num40z0"/>
    <w:rsid w:val="00D64FF7"/>
    <w:rPr>
      <w:rFonts w:ascii="Symbol" w:hAnsi="Symbol" w:hint="default"/>
    </w:rPr>
  </w:style>
  <w:style w:type="character" w:customStyle="1" w:styleId="WW8Num40z1">
    <w:name w:val="WW8Num40z1"/>
    <w:rsid w:val="00D64FF7"/>
    <w:rPr>
      <w:rFonts w:ascii="Courier New" w:hAnsi="Courier New" w:cs="Courier New" w:hint="default"/>
    </w:rPr>
  </w:style>
  <w:style w:type="character" w:customStyle="1" w:styleId="WW8Num40z2">
    <w:name w:val="WW8Num40z2"/>
    <w:rsid w:val="00D64FF7"/>
    <w:rPr>
      <w:rFonts w:ascii="Wingdings" w:hAnsi="Wingdings" w:hint="default"/>
    </w:rPr>
  </w:style>
  <w:style w:type="character" w:customStyle="1" w:styleId="WW8Num36z1">
    <w:name w:val="WW8Num36z1"/>
    <w:rsid w:val="00D64FF7"/>
    <w:rPr>
      <w:rFonts w:ascii="Courier New" w:hAnsi="Courier New" w:cs="Courier New" w:hint="default"/>
    </w:rPr>
  </w:style>
  <w:style w:type="character" w:customStyle="1" w:styleId="WW8Num36z2">
    <w:name w:val="WW8Num36z2"/>
    <w:rsid w:val="00D64FF7"/>
    <w:rPr>
      <w:rFonts w:ascii="Wingdings" w:hAnsi="Wingdings" w:hint="default"/>
    </w:rPr>
  </w:style>
  <w:style w:type="character" w:customStyle="1" w:styleId="WW8Num45z0">
    <w:name w:val="WW8Num45z0"/>
    <w:rsid w:val="00D64FF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D64FF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D64FF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D64FF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64FF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D64FF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D64FF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D6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D64FF7"/>
  </w:style>
  <w:style w:type="paragraph" w:customStyle="1" w:styleId="msonormal0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D64FF7"/>
  </w:style>
  <w:style w:type="paragraph" w:customStyle="1" w:styleId="6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customStyle="1" w:styleId="aff5">
    <w:name w:val="Базовый"/>
    <w:uiPriority w:val="99"/>
    <w:rsid w:val="00D64FF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D64FF7"/>
    <w:pPr>
      <w:numPr>
        <w:numId w:val="14"/>
      </w:numPr>
    </w:pPr>
  </w:style>
  <w:style w:type="numbering" w:customStyle="1" w:styleId="WW8Num6">
    <w:name w:val="WW8Num6"/>
    <w:basedOn w:val="a3"/>
    <w:rsid w:val="00D64FF7"/>
    <w:pPr>
      <w:numPr>
        <w:numId w:val="15"/>
      </w:numPr>
    </w:pPr>
  </w:style>
  <w:style w:type="numbering" w:customStyle="1" w:styleId="WW8Num3">
    <w:name w:val="WW8Num3"/>
    <w:basedOn w:val="a3"/>
    <w:rsid w:val="00D64FF7"/>
    <w:pPr>
      <w:numPr>
        <w:numId w:val="16"/>
      </w:numPr>
    </w:pPr>
  </w:style>
  <w:style w:type="numbering" w:customStyle="1" w:styleId="WW8Num4">
    <w:name w:val="WW8Num4"/>
    <w:basedOn w:val="a3"/>
    <w:rsid w:val="00D64FF7"/>
    <w:pPr>
      <w:numPr>
        <w:numId w:val="17"/>
      </w:numPr>
    </w:pPr>
  </w:style>
  <w:style w:type="character" w:customStyle="1" w:styleId="fulltext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customStyle="1" w:styleId="32">
    <w:name w:val="Основной шрифт абзаца3"/>
    <w:rsid w:val="00D64FF7"/>
  </w:style>
  <w:style w:type="numbering" w:customStyle="1" w:styleId="110">
    <w:name w:val="Нет списка11"/>
    <w:next w:val="a3"/>
    <w:uiPriority w:val="99"/>
    <w:semiHidden/>
    <w:unhideWhenUsed/>
    <w:rsid w:val="00D64FF7"/>
  </w:style>
  <w:style w:type="character" w:customStyle="1" w:styleId="aff8">
    <w:name w:val="Заголовок Знак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10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16</cp:revision>
  <dcterms:created xsi:type="dcterms:W3CDTF">2020-04-06T14:49:00Z</dcterms:created>
  <dcterms:modified xsi:type="dcterms:W3CDTF">2020-05-20T12:00:00Z</dcterms:modified>
</cp:coreProperties>
</file>